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390" w:type="dxa"/>
        <w:shd w:val="clear" w:color="auto" w:fill="FFFFFF"/>
        <w:tblLayout w:type="fixed"/>
        <w:tblLook w:val="0000" w:firstRow="0" w:lastRow="0" w:firstColumn="0" w:lastColumn="0" w:noHBand="0" w:noVBand="0"/>
      </w:tblPr>
      <w:tblGrid>
        <w:gridCol w:w="988"/>
        <w:gridCol w:w="2126"/>
        <w:gridCol w:w="1984"/>
        <w:gridCol w:w="4395"/>
        <w:gridCol w:w="2693"/>
        <w:gridCol w:w="3204"/>
      </w:tblGrid>
      <w:tr w:rsidR="00C8180C" w:rsidRPr="00900361" w14:paraId="6C434414" w14:textId="77777777" w:rsidTr="388DF0FC">
        <w:trPr>
          <w:trHeight w:val="300"/>
        </w:trPr>
        <w:tc>
          <w:tcPr>
            <w:tcW w:w="15390"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top w:w="80" w:type="dxa"/>
              <w:left w:w="0" w:type="dxa"/>
              <w:bottom w:w="80" w:type="dxa"/>
              <w:right w:w="0" w:type="dxa"/>
            </w:tcMar>
          </w:tcPr>
          <w:p w14:paraId="70AE6723" w14:textId="5595D65F" w:rsidR="000E0E00" w:rsidRPr="00900361" w:rsidRDefault="000E0E00" w:rsidP="00031C53">
            <w:pPr>
              <w:jc w:val="center"/>
              <w:rPr>
                <w:rFonts w:ascii="Montserrat" w:eastAsia="Arial Unicode MS" w:hAnsi="Montserrat" w:cstheme="minorHAnsi"/>
                <w:sz w:val="18"/>
                <w:szCs w:val="18"/>
                <w:u w:val="single"/>
              </w:rPr>
            </w:pPr>
            <w:r w:rsidRPr="00900361">
              <w:rPr>
                <w:rFonts w:ascii="Montserrat" w:eastAsia="Arial Unicode MS" w:hAnsi="Montserrat" w:cstheme="minorHAnsi"/>
                <w:b/>
                <w:bCs/>
                <w:sz w:val="18"/>
                <w:szCs w:val="18"/>
                <w:u w:val="single"/>
              </w:rPr>
              <w:t xml:space="preserve">Overview of </w:t>
            </w:r>
            <w:r w:rsidR="34930405" w:rsidRPr="00900361">
              <w:rPr>
                <w:rFonts w:ascii="Montserrat" w:eastAsia="Arial Unicode MS" w:hAnsi="Montserrat" w:cstheme="minorHAnsi"/>
                <w:b/>
                <w:bCs/>
                <w:sz w:val="18"/>
                <w:szCs w:val="18"/>
                <w:u w:val="single"/>
              </w:rPr>
              <w:t>the NxtGen Researcher Programme</w:t>
            </w:r>
            <w:r w:rsidRPr="00900361">
              <w:rPr>
                <w:rFonts w:ascii="Montserrat" w:eastAsia="Arial Unicode MS" w:hAnsi="Montserrat" w:cstheme="minorHAnsi"/>
                <w:sz w:val="18"/>
                <w:szCs w:val="18"/>
                <w:u w:val="single"/>
              </w:rPr>
              <w:t xml:space="preserve"> </w:t>
            </w:r>
          </w:p>
          <w:p w14:paraId="584AC599" w14:textId="4AA124B3" w:rsidR="00103DD3" w:rsidRPr="00900361" w:rsidRDefault="000E0E00" w:rsidP="00031C53">
            <w:pPr>
              <w:jc w:val="center"/>
              <w:rPr>
                <w:rFonts w:ascii="Montserrat" w:eastAsia="Arial Unicode MS" w:hAnsi="Montserrat" w:cstheme="minorHAnsi"/>
                <w:sz w:val="18"/>
                <w:szCs w:val="18"/>
              </w:rPr>
            </w:pPr>
            <w:r w:rsidRPr="00900361">
              <w:rPr>
                <w:rFonts w:ascii="Montserrat" w:eastAsia="Arial Unicode MS" w:hAnsi="Montserrat" w:cstheme="minorHAnsi"/>
                <w:sz w:val="18"/>
                <w:szCs w:val="18"/>
              </w:rPr>
              <w:t xml:space="preserve">All </w:t>
            </w:r>
            <w:r w:rsidR="00226F6A" w:rsidRPr="00900361">
              <w:rPr>
                <w:rFonts w:ascii="Montserrat" w:eastAsia="Arial Unicode MS" w:hAnsi="Montserrat" w:cstheme="minorHAnsi"/>
                <w:sz w:val="18"/>
                <w:szCs w:val="18"/>
              </w:rPr>
              <w:t>sessions</w:t>
            </w:r>
            <w:r w:rsidRPr="00900361">
              <w:rPr>
                <w:rFonts w:ascii="Montserrat" w:eastAsia="Arial Unicode MS" w:hAnsi="Montserrat" w:cstheme="minorHAnsi"/>
                <w:sz w:val="18"/>
                <w:szCs w:val="18"/>
              </w:rPr>
              <w:t xml:space="preserve"> have been designed </w:t>
            </w:r>
            <w:r w:rsidR="1896D57C" w:rsidRPr="00900361">
              <w:rPr>
                <w:rFonts w:ascii="Montserrat" w:eastAsia="Arial Unicode MS" w:hAnsi="Montserrat" w:cstheme="minorHAnsi"/>
                <w:sz w:val="18"/>
                <w:szCs w:val="18"/>
              </w:rPr>
              <w:t xml:space="preserve">for </w:t>
            </w:r>
            <w:r w:rsidR="06962ADD" w:rsidRPr="00900361">
              <w:rPr>
                <w:rFonts w:ascii="Montserrat" w:eastAsia="Arial Unicode MS" w:hAnsi="Montserrat" w:cstheme="minorHAnsi"/>
                <w:sz w:val="18"/>
                <w:szCs w:val="18"/>
              </w:rPr>
              <w:t>a 2-</w:t>
            </w:r>
            <w:r w:rsidR="00226F6A" w:rsidRPr="00900361">
              <w:rPr>
                <w:rFonts w:ascii="Montserrat" w:eastAsia="Arial Unicode MS" w:hAnsi="Montserrat" w:cstheme="minorHAnsi"/>
                <w:sz w:val="18"/>
                <w:szCs w:val="18"/>
              </w:rPr>
              <w:t xml:space="preserve">hour in-person session, followed by </w:t>
            </w:r>
            <w:r w:rsidR="00C16574" w:rsidRPr="00900361">
              <w:rPr>
                <w:rFonts w:ascii="Montserrat" w:eastAsia="Arial Unicode MS" w:hAnsi="Montserrat" w:cstheme="minorHAnsi"/>
                <w:sz w:val="18"/>
                <w:szCs w:val="18"/>
              </w:rPr>
              <w:t xml:space="preserve">self-directed tasks of up to </w:t>
            </w:r>
            <w:r w:rsidR="00C81004" w:rsidRPr="00900361">
              <w:rPr>
                <w:rFonts w:ascii="Montserrat" w:eastAsia="Arial Unicode MS" w:hAnsi="Montserrat" w:cstheme="minorHAnsi"/>
                <w:sz w:val="18"/>
                <w:szCs w:val="18"/>
              </w:rPr>
              <w:t>2 hours</w:t>
            </w:r>
            <w:r w:rsidR="00C16574" w:rsidRPr="00900361">
              <w:rPr>
                <w:rFonts w:ascii="Montserrat" w:eastAsia="Arial Unicode MS" w:hAnsi="Montserrat" w:cstheme="minorHAnsi"/>
                <w:sz w:val="18"/>
                <w:szCs w:val="18"/>
              </w:rPr>
              <w:t>.</w:t>
            </w:r>
            <w:r w:rsidRPr="00900361">
              <w:rPr>
                <w:rFonts w:ascii="Montserrat" w:eastAsia="Arial Unicode MS" w:hAnsi="Montserrat" w:cstheme="minorHAnsi"/>
                <w:sz w:val="18"/>
                <w:szCs w:val="18"/>
              </w:rPr>
              <w:t xml:space="preserve"> </w:t>
            </w:r>
          </w:p>
          <w:p w14:paraId="5DE31EE0" w14:textId="57666859" w:rsidR="00103DD3" w:rsidRPr="00900361" w:rsidRDefault="1A753BDF" w:rsidP="00031C53">
            <w:pPr>
              <w:jc w:val="center"/>
              <w:rPr>
                <w:rFonts w:ascii="Montserrat" w:eastAsia="Arial Unicode MS" w:hAnsi="Montserrat" w:cstheme="minorHAnsi"/>
                <w:sz w:val="18"/>
                <w:szCs w:val="18"/>
              </w:rPr>
            </w:pPr>
            <w:r w:rsidRPr="00900361">
              <w:rPr>
                <w:rFonts w:ascii="Montserrat" w:eastAsia="Arial Unicode MS" w:hAnsi="Montserrat" w:cstheme="minorHAnsi"/>
                <w:sz w:val="18"/>
                <w:szCs w:val="18"/>
              </w:rPr>
              <w:t xml:space="preserve">Online access to </w:t>
            </w:r>
            <w:r w:rsidR="002A0B53" w:rsidRPr="00900361">
              <w:rPr>
                <w:rFonts w:ascii="Montserrat" w:eastAsia="Arial Unicode MS" w:hAnsi="Montserrat" w:cstheme="minorHAnsi"/>
                <w:sz w:val="18"/>
                <w:szCs w:val="18"/>
              </w:rPr>
              <w:t>all</w:t>
            </w:r>
            <w:r w:rsidRPr="00900361">
              <w:rPr>
                <w:rFonts w:ascii="Montserrat" w:eastAsia="Arial Unicode MS" w:hAnsi="Montserrat" w:cstheme="minorHAnsi"/>
                <w:sz w:val="18"/>
                <w:szCs w:val="18"/>
              </w:rPr>
              <w:t xml:space="preserve"> the resources</w:t>
            </w:r>
            <w:r w:rsidR="5C8A7DAA" w:rsidRPr="00900361">
              <w:rPr>
                <w:rFonts w:ascii="Montserrat" w:eastAsia="Arial Unicode MS" w:hAnsi="Montserrat" w:cstheme="minorHAnsi"/>
                <w:sz w:val="18"/>
                <w:szCs w:val="18"/>
              </w:rPr>
              <w:t xml:space="preserve"> at</w:t>
            </w:r>
            <w:r w:rsidR="2CA09AC7" w:rsidRPr="00900361">
              <w:rPr>
                <w:rFonts w:ascii="Montserrat" w:eastAsia="Arial Unicode MS" w:hAnsi="Montserrat" w:cstheme="minorHAnsi"/>
                <w:sz w:val="18"/>
                <w:szCs w:val="18"/>
              </w:rPr>
              <w:t xml:space="preserve"> </w:t>
            </w:r>
            <w:hyperlink r:id="rId12">
              <w:r w:rsidR="2CA09AC7" w:rsidRPr="00900361">
                <w:rPr>
                  <w:rStyle w:val="Hyperlink"/>
                  <w:rFonts w:ascii="Montserrat" w:eastAsia="Arial Unicode MS" w:hAnsi="Montserrat" w:cstheme="minorHAnsi"/>
                  <w:color w:val="auto"/>
                  <w:sz w:val="18"/>
                  <w:szCs w:val="18"/>
                </w:rPr>
                <w:t>www.lifelabonline.org</w:t>
              </w:r>
            </w:hyperlink>
            <w:r w:rsidR="2CA09AC7" w:rsidRPr="00900361">
              <w:rPr>
                <w:rFonts w:ascii="Montserrat" w:eastAsia="Arial Unicode MS" w:hAnsi="Montserrat" w:cstheme="minorHAnsi"/>
                <w:sz w:val="18"/>
                <w:szCs w:val="18"/>
              </w:rPr>
              <w:t xml:space="preserve"> </w:t>
            </w:r>
          </w:p>
        </w:tc>
      </w:tr>
      <w:tr w:rsidR="00C8180C" w:rsidRPr="00900361" w14:paraId="701B7F3D" w14:textId="77777777" w:rsidTr="388DF0FC">
        <w:trPr>
          <w:trHeight w:val="300"/>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3AB20D1A" w14:textId="4F91FA28" w:rsidR="00152DF4" w:rsidRPr="00900361" w:rsidRDefault="00152DF4" w:rsidP="00031C53">
            <w:pPr>
              <w:ind w:left="132"/>
              <w:outlineLvl w:val="0"/>
              <w:rPr>
                <w:rFonts w:ascii="Montserrat" w:eastAsia="Arial Unicode MS" w:hAnsi="Montserrat" w:cstheme="minorHAnsi"/>
                <w:b/>
                <w:bCs/>
                <w:sz w:val="18"/>
                <w:szCs w:val="18"/>
              </w:rPr>
            </w:pPr>
            <w:r w:rsidRPr="00900361">
              <w:rPr>
                <w:rFonts w:ascii="Montserrat" w:eastAsia="Arial Unicode MS" w:hAnsi="Montserrat" w:cstheme="minorHAnsi"/>
                <w:b/>
                <w:bCs/>
                <w:sz w:val="18"/>
                <w:szCs w:val="18"/>
              </w:rPr>
              <w:t xml:space="preserve">Session </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28E923E5" w14:textId="1815DEC9" w:rsidR="00152DF4" w:rsidRPr="00900361" w:rsidRDefault="00152DF4" w:rsidP="00031C53">
            <w:pPr>
              <w:jc w:val="center"/>
              <w:outlineLvl w:val="0"/>
              <w:rPr>
                <w:rFonts w:ascii="Montserrat" w:eastAsia="Arial Unicode MS" w:hAnsi="Montserrat" w:cstheme="minorHAnsi"/>
                <w:b/>
                <w:bCs/>
                <w:sz w:val="18"/>
                <w:szCs w:val="18"/>
              </w:rPr>
            </w:pPr>
            <w:r w:rsidRPr="00900361">
              <w:rPr>
                <w:rFonts w:ascii="Montserrat" w:eastAsia="Arial Unicode MS" w:hAnsi="Montserrat" w:cstheme="minorHAnsi"/>
                <w:b/>
                <w:bCs/>
                <w:sz w:val="18"/>
                <w:szCs w:val="18"/>
              </w:rPr>
              <w:t xml:space="preserve">Session title </w:t>
            </w:r>
          </w:p>
          <w:p w14:paraId="08FA6875" w14:textId="080D6DBB" w:rsidR="00152DF4" w:rsidRPr="00900361" w:rsidRDefault="00152DF4" w:rsidP="00031C53">
            <w:pPr>
              <w:jc w:val="center"/>
              <w:outlineLvl w:val="0"/>
              <w:rPr>
                <w:rFonts w:ascii="Montserrat" w:eastAsia="Arial Unicode MS" w:hAnsi="Montserrat" w:cstheme="minorHAnsi"/>
                <w:b/>
                <w:bCs/>
                <w:sz w:val="18"/>
                <w:szCs w:val="18"/>
              </w:rPr>
            </w:pPr>
            <w:r w:rsidRPr="00900361">
              <w:rPr>
                <w:rFonts w:ascii="Montserrat" w:eastAsia="Arial Unicode MS" w:hAnsi="Montserrat" w:cstheme="minorHAnsi"/>
                <w:b/>
                <w:bCs/>
                <w:sz w:val="18"/>
                <w:szCs w:val="18"/>
              </w:rPr>
              <w:t>&amp; outcomes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3DDB9F86" w14:textId="0AB7691B" w:rsidR="00152DF4" w:rsidRPr="00900361" w:rsidRDefault="00152DF4" w:rsidP="00031C53">
            <w:pPr>
              <w:jc w:val="center"/>
              <w:outlineLvl w:val="0"/>
              <w:rPr>
                <w:rFonts w:ascii="Montserrat" w:eastAsia="Arial Unicode MS" w:hAnsi="Montserrat" w:cstheme="minorHAnsi"/>
                <w:b/>
                <w:bCs/>
                <w:sz w:val="18"/>
                <w:szCs w:val="18"/>
              </w:rPr>
            </w:pPr>
            <w:r w:rsidRPr="00900361">
              <w:rPr>
                <w:rFonts w:ascii="Montserrat" w:eastAsia="Arial Unicode MS" w:hAnsi="Montserrat" w:cstheme="minorHAnsi"/>
                <w:b/>
                <w:bCs/>
                <w:sz w:val="18"/>
                <w:szCs w:val="18"/>
              </w:rPr>
              <w:t>Brief outline</w:t>
            </w:r>
          </w:p>
        </w:tc>
        <w:tc>
          <w:tcPr>
            <w:tcW w:w="43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0398BC6C" w14:textId="137B36A8" w:rsidR="00152DF4" w:rsidRPr="00900361" w:rsidRDefault="00152DF4" w:rsidP="00031C53">
            <w:pPr>
              <w:jc w:val="center"/>
              <w:outlineLvl w:val="0"/>
              <w:rPr>
                <w:rFonts w:ascii="Montserrat" w:eastAsia="Arial Unicode MS" w:hAnsi="Montserrat" w:cstheme="minorHAnsi"/>
                <w:b/>
                <w:bCs/>
                <w:sz w:val="18"/>
                <w:szCs w:val="18"/>
              </w:rPr>
            </w:pPr>
            <w:r w:rsidRPr="00900361">
              <w:rPr>
                <w:rFonts w:ascii="Montserrat" w:eastAsia="Arial Unicode MS" w:hAnsi="Montserrat" w:cstheme="minorHAnsi"/>
                <w:b/>
                <w:bCs/>
                <w:sz w:val="18"/>
                <w:szCs w:val="18"/>
              </w:rPr>
              <w:t>Core activities</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55A036B" w14:textId="54E0C098" w:rsidR="00152DF4" w:rsidRPr="00900361" w:rsidRDefault="00152DF4" w:rsidP="00031C53">
            <w:pPr>
              <w:jc w:val="center"/>
              <w:rPr>
                <w:rFonts w:ascii="Montserrat" w:eastAsia="Arial Unicode MS" w:hAnsi="Montserrat" w:cstheme="minorHAnsi"/>
                <w:b/>
                <w:bCs/>
                <w:sz w:val="18"/>
                <w:szCs w:val="18"/>
              </w:rPr>
            </w:pPr>
            <w:r w:rsidRPr="00900361">
              <w:rPr>
                <w:rFonts w:ascii="Montserrat" w:eastAsia="Arial Unicode MS" w:hAnsi="Montserrat" w:cstheme="minorHAnsi"/>
                <w:b/>
                <w:bCs/>
                <w:sz w:val="18"/>
                <w:szCs w:val="18"/>
              </w:rPr>
              <w:t>Resources</w:t>
            </w:r>
          </w:p>
        </w:tc>
        <w:tc>
          <w:tcPr>
            <w:tcW w:w="32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ED8511F" w14:textId="626C6281" w:rsidR="3F86AD9A" w:rsidRPr="00900361" w:rsidRDefault="00E8777B" w:rsidP="00031C53">
            <w:pPr>
              <w:spacing w:line="259" w:lineRule="auto"/>
              <w:jc w:val="center"/>
              <w:rPr>
                <w:rFonts w:ascii="Montserrat" w:eastAsia="Arial Unicode MS" w:hAnsi="Montserrat" w:cstheme="minorHAnsi"/>
                <w:b/>
                <w:bCs/>
                <w:sz w:val="18"/>
                <w:szCs w:val="18"/>
              </w:rPr>
            </w:pPr>
            <w:r>
              <w:rPr>
                <w:rFonts w:ascii="Montserrat" w:eastAsia="Arial Unicode MS" w:hAnsi="Montserrat" w:cstheme="minorHAnsi"/>
                <w:b/>
                <w:sz w:val="18"/>
                <w:szCs w:val="18"/>
              </w:rPr>
              <w:t>Q</w:t>
            </w:r>
            <w:r w:rsidR="007F598E" w:rsidRPr="00900361">
              <w:rPr>
                <w:rFonts w:ascii="Montserrat" w:eastAsia="Arial Unicode MS" w:hAnsi="Montserrat" w:cstheme="minorHAnsi"/>
                <w:b/>
                <w:sz w:val="18"/>
                <w:szCs w:val="18"/>
              </w:rPr>
              <w:t>ualification links</w:t>
            </w:r>
          </w:p>
        </w:tc>
      </w:tr>
      <w:tr w:rsidR="00C8180C" w:rsidRPr="00900361" w14:paraId="14C79CD6" w14:textId="77777777" w:rsidTr="388DF0FC">
        <w:trPr>
          <w:trHeight w:val="300"/>
        </w:trPr>
        <w:tc>
          <w:tcPr>
            <w:tcW w:w="31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6174EEC1" w14:textId="77777777" w:rsidR="007F598E" w:rsidRPr="00900361" w:rsidRDefault="007F598E" w:rsidP="00031C53">
            <w:pPr>
              <w:jc w:val="center"/>
              <w:rPr>
                <w:rFonts w:ascii="Montserrat" w:eastAsia="Arial Unicode MS" w:hAnsi="Montserrat" w:cstheme="minorHAnsi"/>
                <w:b/>
                <w:bCs/>
                <w:sz w:val="18"/>
                <w:szCs w:val="18"/>
              </w:rPr>
            </w:pPr>
          </w:p>
          <w:p w14:paraId="18A7BFBA" w14:textId="77777777" w:rsidR="007F598E" w:rsidRPr="00900361" w:rsidRDefault="007F598E" w:rsidP="00031C53">
            <w:pPr>
              <w:jc w:val="center"/>
              <w:rPr>
                <w:rFonts w:ascii="Montserrat" w:eastAsia="Arial Unicode MS" w:hAnsi="Montserrat" w:cstheme="minorHAnsi"/>
                <w:b/>
                <w:bCs/>
                <w:sz w:val="18"/>
                <w:szCs w:val="18"/>
              </w:rPr>
            </w:pPr>
          </w:p>
          <w:p w14:paraId="3583A2F1" w14:textId="77777777" w:rsidR="007F598E" w:rsidRPr="00900361" w:rsidRDefault="007F598E" w:rsidP="00031C53">
            <w:pPr>
              <w:jc w:val="center"/>
              <w:rPr>
                <w:rFonts w:ascii="Montserrat" w:eastAsia="Arial Unicode MS" w:hAnsi="Montserrat" w:cstheme="minorHAnsi"/>
                <w:b/>
                <w:bCs/>
                <w:sz w:val="18"/>
                <w:szCs w:val="18"/>
              </w:rPr>
            </w:pPr>
          </w:p>
          <w:p w14:paraId="7641B6AE" w14:textId="76730494" w:rsidR="00F71C73" w:rsidRPr="00900361" w:rsidRDefault="00F71C73" w:rsidP="00031C53">
            <w:pPr>
              <w:jc w:val="center"/>
              <w:rPr>
                <w:rFonts w:ascii="Montserrat" w:eastAsia="Arial Unicode MS" w:hAnsi="Montserrat" w:cstheme="minorHAnsi"/>
                <w:b/>
                <w:bCs/>
                <w:sz w:val="18"/>
                <w:szCs w:val="18"/>
              </w:rPr>
            </w:pPr>
            <w:r w:rsidRPr="00900361">
              <w:rPr>
                <w:rFonts w:ascii="Montserrat" w:eastAsia="Arial Unicode MS" w:hAnsi="Montserrat" w:cstheme="minorHAnsi"/>
                <w:b/>
                <w:bCs/>
                <w:sz w:val="18"/>
                <w:szCs w:val="18"/>
              </w:rPr>
              <w:t>NxtGen as a whole</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33" w:type="dxa"/>
              <w:bottom w:w="80" w:type="dxa"/>
              <w:right w:w="0" w:type="dxa"/>
            </w:tcMar>
          </w:tcPr>
          <w:p w14:paraId="520A231A" w14:textId="1A6D07DA" w:rsidR="00F71C73" w:rsidRPr="00900361" w:rsidRDefault="00F20140" w:rsidP="00031C53">
            <w:pPr>
              <w:ind w:left="111" w:right="-142"/>
              <w:rPr>
                <w:rFonts w:ascii="Montserrat" w:eastAsia="Arial Unicode MS" w:hAnsi="Montserrat" w:cstheme="minorHAnsi"/>
                <w:sz w:val="18"/>
                <w:szCs w:val="18"/>
              </w:rPr>
            </w:pPr>
            <w:r w:rsidRPr="00900361">
              <w:rPr>
                <w:rFonts w:ascii="Montserrat" w:hAnsi="Montserrat" w:cstheme="minorHAnsi"/>
                <w:sz w:val="18"/>
                <w:szCs w:val="18"/>
              </w:rPr>
              <w:t>Design their own research project, including a research question, methods, analysis and evaluation, with guidance and support.</w:t>
            </w:r>
          </w:p>
        </w:tc>
        <w:tc>
          <w:tcPr>
            <w:tcW w:w="43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69F179E1" w14:textId="4CEF9B19" w:rsidR="00F71C73" w:rsidRPr="00900361" w:rsidRDefault="002B4548" w:rsidP="00031C53">
            <w:pPr>
              <w:pStyle w:val="ColorfulList-Accent11"/>
              <w:spacing w:line="240" w:lineRule="auto"/>
              <w:ind w:left="111" w:right="-142"/>
              <w:rPr>
                <w:rFonts w:ascii="Montserrat" w:hAnsi="Montserrat" w:cstheme="minorHAnsi"/>
                <w:b/>
                <w:bCs/>
                <w:sz w:val="18"/>
                <w:szCs w:val="18"/>
              </w:rPr>
            </w:pPr>
            <w:r w:rsidRPr="00900361">
              <w:rPr>
                <w:rFonts w:ascii="Montserrat" w:hAnsi="Montserrat" w:cstheme="minorHAnsi"/>
                <w:sz w:val="18"/>
                <w:szCs w:val="18"/>
              </w:rPr>
              <w:t xml:space="preserve">All the activities in the column below over the course of the programme, to be carried out during sessions and set as self-directed tasks. When completed, the </w:t>
            </w:r>
            <w:r w:rsidR="00401EB6">
              <w:rPr>
                <w:rFonts w:ascii="Montserrat" w:hAnsi="Montserrat" w:cstheme="minorHAnsi"/>
                <w:sz w:val="18"/>
                <w:szCs w:val="18"/>
              </w:rPr>
              <w:t>r</w:t>
            </w:r>
            <w:r w:rsidRPr="00900361">
              <w:rPr>
                <w:rFonts w:ascii="Montserrat" w:hAnsi="Montserrat" w:cstheme="minorHAnsi"/>
                <w:sz w:val="18"/>
                <w:szCs w:val="18"/>
              </w:rPr>
              <w:t xml:space="preserve">esearchers </w:t>
            </w:r>
            <w:r w:rsidR="002E7B97">
              <w:rPr>
                <w:rFonts w:ascii="Montserrat" w:hAnsi="Montserrat" w:cstheme="minorHAnsi"/>
                <w:sz w:val="18"/>
                <w:szCs w:val="18"/>
              </w:rPr>
              <w:t>will</w:t>
            </w:r>
            <w:r w:rsidRPr="00900361">
              <w:rPr>
                <w:rFonts w:ascii="Montserrat" w:hAnsi="Montserrat" w:cstheme="minorHAnsi"/>
                <w:sz w:val="18"/>
                <w:szCs w:val="18"/>
              </w:rPr>
              <w:t xml:space="preserve"> have enough training and experience to </w:t>
            </w:r>
            <w:r w:rsidR="0099212B">
              <w:rPr>
                <w:rFonts w:ascii="Montserrat" w:hAnsi="Montserrat" w:cstheme="minorHAnsi"/>
                <w:sz w:val="18"/>
                <w:szCs w:val="18"/>
              </w:rPr>
              <w:t>conduct</w:t>
            </w:r>
            <w:r w:rsidRPr="00900361">
              <w:rPr>
                <w:rFonts w:ascii="Montserrat" w:hAnsi="Montserrat" w:cstheme="minorHAnsi"/>
                <w:sz w:val="18"/>
                <w:szCs w:val="18"/>
              </w:rPr>
              <w:t xml:space="preserve"> a research project autonomously.</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6FDD99FB" w14:textId="111D2396" w:rsidR="00F71C73" w:rsidRPr="00900361" w:rsidRDefault="002B4548" w:rsidP="00031C53">
            <w:pPr>
              <w:pStyle w:val="paragraph"/>
              <w:spacing w:before="0" w:beforeAutospacing="0" w:after="0" w:afterAutospacing="0"/>
              <w:textAlignment w:val="baseline"/>
              <w:rPr>
                <w:rStyle w:val="normaltextrun"/>
                <w:rFonts w:ascii="Montserrat" w:hAnsi="Montserrat" w:cstheme="minorHAnsi"/>
                <w:sz w:val="18"/>
                <w:szCs w:val="18"/>
              </w:rPr>
            </w:pPr>
            <w:r w:rsidRPr="00900361">
              <w:rPr>
                <w:rStyle w:val="normaltextrun"/>
                <w:rFonts w:ascii="Montserrat" w:hAnsi="Montserrat" w:cstheme="minorHAnsi"/>
                <w:sz w:val="18"/>
                <w:szCs w:val="18"/>
              </w:rPr>
              <w:t>See below.</w:t>
            </w:r>
          </w:p>
        </w:tc>
        <w:tc>
          <w:tcPr>
            <w:tcW w:w="32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34E20988" w14:textId="68D1C557" w:rsidR="00386BA4" w:rsidRPr="00900361" w:rsidRDefault="00386BA4" w:rsidP="00031C53">
            <w:pPr>
              <w:rPr>
                <w:rFonts w:ascii="Montserrat" w:hAnsi="Montserrat" w:cstheme="minorHAnsi"/>
                <w:sz w:val="18"/>
                <w:szCs w:val="18"/>
              </w:rPr>
            </w:pPr>
            <w:r w:rsidRPr="00900361">
              <w:rPr>
                <w:rFonts w:ascii="Montserrat" w:hAnsi="Montserrat" w:cstheme="minorHAnsi"/>
                <w:sz w:val="18"/>
                <w:szCs w:val="18"/>
              </w:rPr>
              <w:t>Higher Project Qualification</w:t>
            </w:r>
            <w:r w:rsidR="00E8777B">
              <w:rPr>
                <w:rFonts w:ascii="Montserrat" w:hAnsi="Montserrat" w:cstheme="minorHAnsi"/>
                <w:sz w:val="18"/>
                <w:szCs w:val="18"/>
              </w:rPr>
              <w:t xml:space="preserve"> (HPQ)</w:t>
            </w:r>
          </w:p>
          <w:p w14:paraId="23692BF2" w14:textId="32EF925B" w:rsidR="00F71C73" w:rsidRPr="00900361" w:rsidRDefault="00386BA4" w:rsidP="00031C53">
            <w:pPr>
              <w:pStyle w:val="BasicParagraph"/>
              <w:spacing w:line="240" w:lineRule="auto"/>
              <w:rPr>
                <w:rFonts w:ascii="Montserrat" w:hAnsi="Montserrat" w:cstheme="minorHAnsi"/>
                <w:color w:val="auto"/>
                <w:sz w:val="18"/>
                <w:szCs w:val="18"/>
              </w:rPr>
            </w:pPr>
            <w:r w:rsidRPr="00900361">
              <w:rPr>
                <w:rFonts w:ascii="Montserrat" w:hAnsi="Montserrat" w:cstheme="minorHAnsi"/>
                <w:color w:val="auto"/>
                <w:sz w:val="18"/>
                <w:szCs w:val="18"/>
              </w:rPr>
              <w:t>Extended Project Qualification</w:t>
            </w:r>
            <w:r w:rsidR="00E8777B">
              <w:rPr>
                <w:rFonts w:ascii="Montserrat" w:hAnsi="Montserrat" w:cstheme="minorHAnsi"/>
                <w:color w:val="auto"/>
                <w:sz w:val="18"/>
                <w:szCs w:val="18"/>
              </w:rPr>
              <w:t xml:space="preserve"> (EPQ)</w:t>
            </w:r>
          </w:p>
        </w:tc>
      </w:tr>
      <w:tr w:rsidR="00C8180C" w:rsidRPr="00900361" w14:paraId="7B4F87B3" w14:textId="77777777" w:rsidTr="388DF0FC">
        <w:trPr>
          <w:trHeight w:val="283"/>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0660BAC3" w14:textId="77777777" w:rsidR="48ECD6D9" w:rsidRDefault="48ECD6D9" w:rsidP="00031C53">
            <w:pPr>
              <w:jc w:val="center"/>
              <w:rPr>
                <w:rFonts w:ascii="Montserrat" w:eastAsia="Arial Unicode MS" w:hAnsi="Montserrat" w:cstheme="minorHAnsi"/>
                <w:b/>
                <w:bCs/>
                <w:sz w:val="18"/>
                <w:szCs w:val="18"/>
              </w:rPr>
            </w:pPr>
            <w:r w:rsidRPr="00900361">
              <w:rPr>
                <w:rFonts w:ascii="Montserrat" w:eastAsia="Arial Unicode MS" w:hAnsi="Montserrat" w:cstheme="minorHAnsi"/>
                <w:b/>
                <w:bCs/>
                <w:sz w:val="18"/>
                <w:szCs w:val="18"/>
              </w:rPr>
              <w:t>1</w:t>
            </w:r>
          </w:p>
          <w:p w14:paraId="71A36EE0" w14:textId="7A25F9C4" w:rsidR="006879BD" w:rsidRPr="00900361" w:rsidRDefault="006879BD" w:rsidP="00031C53">
            <w:pPr>
              <w:jc w:val="center"/>
              <w:rPr>
                <w:rFonts w:ascii="Montserrat" w:eastAsia="Arial Unicode MS" w:hAnsi="Montserrat" w:cstheme="minorHAnsi"/>
                <w:b/>
                <w:bCs/>
                <w:sz w:val="18"/>
                <w:szCs w:val="18"/>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51A57E9F" w14:textId="77777777" w:rsidR="48ECD6D9" w:rsidRPr="00900361" w:rsidRDefault="48ECD6D9" w:rsidP="00031C53">
            <w:pPr>
              <w:rPr>
                <w:rFonts w:ascii="Montserrat" w:eastAsia="Arial Unicode MS" w:hAnsi="Montserrat" w:cstheme="minorHAnsi"/>
                <w:b/>
                <w:bCs/>
                <w:sz w:val="18"/>
                <w:szCs w:val="18"/>
              </w:rPr>
            </w:pPr>
            <w:r w:rsidRPr="00900361">
              <w:rPr>
                <w:rFonts w:ascii="Montserrat" w:eastAsia="Arial Unicode MS" w:hAnsi="Montserrat" w:cstheme="minorHAnsi"/>
                <w:b/>
                <w:bCs/>
                <w:sz w:val="18"/>
                <w:szCs w:val="18"/>
              </w:rPr>
              <w:t>The First Step</w:t>
            </w:r>
          </w:p>
          <w:p w14:paraId="33431651" w14:textId="77777777" w:rsidR="00420A1D" w:rsidRPr="00900361" w:rsidRDefault="00420A1D" w:rsidP="00031C53">
            <w:pPr>
              <w:rPr>
                <w:rFonts w:ascii="Montserrat" w:eastAsia="Arial Unicode MS" w:hAnsi="Montserrat" w:cstheme="minorHAnsi"/>
                <w:b/>
                <w:bCs/>
                <w:sz w:val="18"/>
                <w:szCs w:val="18"/>
              </w:rPr>
            </w:pPr>
          </w:p>
          <w:p w14:paraId="3A8B0C09" w14:textId="77777777" w:rsidR="00420A1D" w:rsidRPr="00900361" w:rsidRDefault="00420A1D" w:rsidP="00031C53">
            <w:pPr>
              <w:rPr>
                <w:rFonts w:ascii="Montserrat" w:eastAsia="Arial Unicode MS" w:hAnsi="Montserrat" w:cstheme="minorHAnsi"/>
                <w:b/>
                <w:bCs/>
                <w:sz w:val="18"/>
                <w:szCs w:val="18"/>
              </w:rPr>
            </w:pPr>
            <w:r w:rsidRPr="00900361">
              <w:rPr>
                <w:rFonts w:ascii="Montserrat" w:eastAsia="Arial Unicode MS" w:hAnsi="Montserrat" w:cstheme="minorHAnsi"/>
                <w:b/>
                <w:bCs/>
                <w:sz w:val="18"/>
                <w:szCs w:val="18"/>
              </w:rPr>
              <w:t xml:space="preserve">LO1: </w:t>
            </w:r>
            <w:r w:rsidRPr="00900361">
              <w:rPr>
                <w:rFonts w:ascii="Montserrat" w:eastAsia="Arial Unicode MS" w:hAnsi="Montserrat" w:cstheme="minorHAnsi"/>
                <w:sz w:val="18"/>
                <w:szCs w:val="18"/>
              </w:rPr>
              <w:t>Become familiar with the NxtGen Researcher space.</w:t>
            </w:r>
          </w:p>
          <w:p w14:paraId="1B449455" w14:textId="77777777" w:rsidR="00420A1D" w:rsidRPr="00900361" w:rsidRDefault="00420A1D" w:rsidP="00031C53">
            <w:pPr>
              <w:rPr>
                <w:rFonts w:ascii="Montserrat" w:eastAsia="Arial Unicode MS" w:hAnsi="Montserrat" w:cstheme="minorHAnsi"/>
                <w:b/>
                <w:bCs/>
                <w:sz w:val="18"/>
                <w:szCs w:val="18"/>
              </w:rPr>
            </w:pPr>
          </w:p>
          <w:p w14:paraId="491E4C36" w14:textId="77777777" w:rsidR="00420A1D" w:rsidRPr="00900361" w:rsidRDefault="00420A1D" w:rsidP="00031C53">
            <w:pPr>
              <w:rPr>
                <w:rFonts w:ascii="Montserrat" w:eastAsia="Arial Unicode MS" w:hAnsi="Montserrat" w:cstheme="minorHAnsi"/>
                <w:b/>
                <w:bCs/>
                <w:sz w:val="18"/>
                <w:szCs w:val="18"/>
              </w:rPr>
            </w:pPr>
            <w:r w:rsidRPr="00900361">
              <w:rPr>
                <w:rFonts w:ascii="Montserrat" w:eastAsia="Arial Unicode MS" w:hAnsi="Montserrat" w:cstheme="minorHAnsi"/>
                <w:b/>
                <w:bCs/>
                <w:sz w:val="18"/>
                <w:szCs w:val="18"/>
              </w:rPr>
              <w:t xml:space="preserve">LO2: </w:t>
            </w:r>
            <w:r w:rsidRPr="00900361">
              <w:rPr>
                <w:rFonts w:ascii="Montserrat" w:eastAsia="Arial Unicode MS" w:hAnsi="Montserrat" w:cstheme="minorHAnsi"/>
                <w:sz w:val="18"/>
                <w:szCs w:val="18"/>
              </w:rPr>
              <w:t>Access email accounts and workspaces (e.g., TEAMs).</w:t>
            </w:r>
          </w:p>
          <w:p w14:paraId="07AABB96" w14:textId="77777777" w:rsidR="00420A1D" w:rsidRPr="00900361" w:rsidRDefault="00420A1D" w:rsidP="00031C53">
            <w:pPr>
              <w:rPr>
                <w:rFonts w:ascii="Montserrat" w:eastAsia="Arial Unicode MS" w:hAnsi="Montserrat" w:cstheme="minorHAnsi"/>
                <w:b/>
                <w:bCs/>
                <w:sz w:val="18"/>
                <w:szCs w:val="18"/>
              </w:rPr>
            </w:pPr>
          </w:p>
          <w:p w14:paraId="668C71E1" w14:textId="3A35618C" w:rsidR="00420A1D" w:rsidRPr="00900361" w:rsidRDefault="00420A1D" w:rsidP="00031C53">
            <w:pPr>
              <w:rPr>
                <w:rFonts w:ascii="Montserrat" w:eastAsia="Arial Unicode MS" w:hAnsi="Montserrat" w:cstheme="minorHAnsi"/>
                <w:b/>
                <w:bCs/>
                <w:sz w:val="18"/>
                <w:szCs w:val="18"/>
              </w:rPr>
            </w:pPr>
            <w:r w:rsidRPr="00900361">
              <w:rPr>
                <w:rFonts w:ascii="Montserrat" w:eastAsia="Arial Unicode MS" w:hAnsi="Montserrat" w:cstheme="minorHAnsi"/>
                <w:b/>
                <w:bCs/>
                <w:sz w:val="18"/>
                <w:szCs w:val="18"/>
              </w:rPr>
              <w:t xml:space="preserve">LO3: </w:t>
            </w:r>
            <w:r w:rsidRPr="00900361">
              <w:rPr>
                <w:rFonts w:ascii="Montserrat" w:eastAsia="Arial Unicode MS" w:hAnsi="Montserrat" w:cstheme="minorHAnsi"/>
                <w:sz w:val="18"/>
                <w:szCs w:val="18"/>
              </w:rPr>
              <w:t xml:space="preserve">Discuss what the NxtGen Researcher Programme is and </w:t>
            </w:r>
            <w:r w:rsidR="00281EF0" w:rsidRPr="00900361">
              <w:rPr>
                <w:rFonts w:ascii="Montserrat" w:eastAsia="Arial Unicode MS" w:hAnsi="Montserrat" w:cstheme="minorHAnsi"/>
                <w:sz w:val="18"/>
                <w:szCs w:val="18"/>
              </w:rPr>
              <w:t>reason for participation.</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33" w:type="dxa"/>
              <w:bottom w:w="80" w:type="dxa"/>
              <w:right w:w="0" w:type="dxa"/>
            </w:tcMar>
          </w:tcPr>
          <w:p w14:paraId="52DEFA16" w14:textId="2B30444C" w:rsidR="00087104" w:rsidRPr="00900361" w:rsidRDefault="00C23C5F" w:rsidP="00031C53">
            <w:pPr>
              <w:ind w:left="111" w:right="-142"/>
              <w:rPr>
                <w:rFonts w:ascii="Montserrat" w:eastAsia="Arial Unicode MS" w:hAnsi="Montserrat" w:cstheme="minorHAnsi"/>
                <w:sz w:val="18"/>
                <w:szCs w:val="18"/>
                <w:lang w:val="en-NZ"/>
              </w:rPr>
            </w:pPr>
            <w:r w:rsidRPr="00900361">
              <w:rPr>
                <w:rFonts w:ascii="Montserrat" w:eastAsia="Arial Unicode MS" w:hAnsi="Montserrat" w:cstheme="minorHAnsi"/>
                <w:sz w:val="18"/>
                <w:szCs w:val="18"/>
              </w:rPr>
              <w:t xml:space="preserve">This session encourages </w:t>
            </w:r>
            <w:r w:rsidR="008675F5" w:rsidRPr="00900361">
              <w:rPr>
                <w:rFonts w:ascii="Montserrat" w:eastAsia="Arial Unicode MS" w:hAnsi="Montserrat" w:cstheme="minorHAnsi"/>
                <w:sz w:val="18"/>
                <w:szCs w:val="18"/>
              </w:rPr>
              <w:t>r</w:t>
            </w:r>
            <w:r w:rsidRPr="00900361">
              <w:rPr>
                <w:rFonts w:ascii="Montserrat" w:eastAsia="Arial Unicode MS" w:hAnsi="Montserrat" w:cstheme="minorHAnsi"/>
                <w:sz w:val="18"/>
                <w:szCs w:val="18"/>
              </w:rPr>
              <w:t xml:space="preserve">esearchers to get to know each other and for them to become familiar with the NxtGen space. </w:t>
            </w:r>
            <w:r w:rsidR="00AA525B" w:rsidRPr="00900361">
              <w:rPr>
                <w:rFonts w:ascii="Montserrat" w:eastAsia="Arial Unicode MS" w:hAnsi="Montserrat" w:cstheme="minorHAnsi"/>
                <w:sz w:val="18"/>
                <w:szCs w:val="18"/>
              </w:rPr>
              <w:t>It</w:t>
            </w:r>
            <w:r w:rsidRPr="00900361">
              <w:rPr>
                <w:rFonts w:ascii="Montserrat" w:eastAsia="Arial Unicode MS" w:hAnsi="Montserrat" w:cstheme="minorHAnsi"/>
                <w:sz w:val="18"/>
                <w:szCs w:val="18"/>
              </w:rPr>
              <w:t xml:space="preserve"> will also ensure logistical elements are complete, such as configuring online workspaces (e.g., TEAMs), collecting consent forms and completing an evaluation.</w:t>
            </w:r>
          </w:p>
        </w:tc>
        <w:tc>
          <w:tcPr>
            <w:tcW w:w="43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678E64AA" w14:textId="289FAB4A" w:rsidR="00087104" w:rsidRPr="00900361" w:rsidRDefault="00C23C5F" w:rsidP="00031C53">
            <w:pPr>
              <w:pStyle w:val="ColorfulList-Accent11"/>
              <w:spacing w:line="240" w:lineRule="auto"/>
              <w:ind w:left="111" w:right="-142"/>
              <w:rPr>
                <w:rFonts w:ascii="Montserrat" w:hAnsi="Montserrat" w:cstheme="minorHAnsi"/>
                <w:b/>
                <w:bCs/>
                <w:sz w:val="18"/>
                <w:szCs w:val="18"/>
              </w:rPr>
            </w:pPr>
            <w:r w:rsidRPr="00900361">
              <w:rPr>
                <w:rFonts w:ascii="Montserrat" w:hAnsi="Montserrat" w:cstheme="minorHAnsi"/>
                <w:b/>
                <w:bCs/>
                <w:sz w:val="18"/>
                <w:szCs w:val="18"/>
              </w:rPr>
              <w:t>Hook:</w:t>
            </w:r>
            <w:r w:rsidR="00AA525B" w:rsidRPr="00900361">
              <w:rPr>
                <w:rFonts w:ascii="Montserrat" w:hAnsi="Montserrat" w:cstheme="minorHAnsi"/>
                <w:b/>
                <w:bCs/>
                <w:sz w:val="18"/>
                <w:szCs w:val="18"/>
              </w:rPr>
              <w:t xml:space="preserve"> </w:t>
            </w:r>
            <w:r w:rsidR="00AA525B" w:rsidRPr="00900361">
              <w:rPr>
                <w:rFonts w:ascii="Montserrat" w:eastAsia="Arial Unicode MS" w:hAnsi="Montserrat" w:cstheme="minorHAnsi"/>
                <w:sz w:val="18"/>
                <w:szCs w:val="18"/>
                <w:lang w:val="en-NZ" w:eastAsia="en-US"/>
              </w:rPr>
              <w:t xml:space="preserve">Research </w:t>
            </w:r>
            <w:r w:rsidR="00262384">
              <w:rPr>
                <w:rFonts w:ascii="Montserrat" w:eastAsia="Arial Unicode MS" w:hAnsi="Montserrat" w:cstheme="minorHAnsi"/>
                <w:sz w:val="18"/>
                <w:szCs w:val="18"/>
                <w:lang w:val="en-NZ" w:eastAsia="en-US"/>
              </w:rPr>
              <w:t>b</w:t>
            </w:r>
            <w:r w:rsidR="00AA525B" w:rsidRPr="00900361">
              <w:rPr>
                <w:rFonts w:ascii="Montserrat" w:eastAsia="Arial Unicode MS" w:hAnsi="Montserrat" w:cstheme="minorHAnsi"/>
                <w:sz w:val="18"/>
                <w:szCs w:val="18"/>
                <w:lang w:val="en-NZ" w:eastAsia="en-US"/>
              </w:rPr>
              <w:t>ingo – each researcher receives a bingo card and tries to find peers who relate to different statements. This is essentially the researchers conducting light-touch data collection! When 5-8 minutes are up, ask a researcher to introduce another researcher from their bingo sheet to the rest of the group. The researcher chosen then repeats until everyone has had a go.</w:t>
            </w:r>
          </w:p>
          <w:p w14:paraId="1B69CBA8" w14:textId="77777777" w:rsidR="006A2C47" w:rsidRDefault="00C23C5F" w:rsidP="00031C53">
            <w:pPr>
              <w:pStyle w:val="ColorfulList-Accent11"/>
              <w:spacing w:line="240" w:lineRule="auto"/>
              <w:ind w:left="111" w:right="-142"/>
              <w:rPr>
                <w:rFonts w:ascii="Montserrat" w:eastAsia="Arial Unicode MS" w:hAnsi="Montserrat" w:cstheme="minorHAnsi"/>
                <w:sz w:val="18"/>
                <w:szCs w:val="18"/>
                <w:lang w:val="en-NZ" w:eastAsia="en-US"/>
              </w:rPr>
            </w:pPr>
            <w:r w:rsidRPr="00900361">
              <w:rPr>
                <w:rFonts w:ascii="Montserrat" w:hAnsi="Montserrat" w:cstheme="minorHAnsi"/>
                <w:b/>
                <w:bCs/>
                <w:sz w:val="18"/>
                <w:szCs w:val="18"/>
              </w:rPr>
              <w:t>Main:</w:t>
            </w:r>
            <w:r w:rsidR="001035F5" w:rsidRPr="00900361">
              <w:rPr>
                <w:rFonts w:ascii="Montserrat" w:hAnsi="Montserrat" w:cstheme="minorHAnsi"/>
                <w:b/>
                <w:bCs/>
                <w:sz w:val="18"/>
                <w:szCs w:val="18"/>
              </w:rPr>
              <w:t xml:space="preserve"> </w:t>
            </w:r>
            <w:r w:rsidR="001035F5" w:rsidRPr="00900361">
              <w:rPr>
                <w:rFonts w:ascii="Montserrat" w:eastAsia="Arial Unicode MS" w:hAnsi="Montserrat" w:cstheme="minorHAnsi"/>
                <w:sz w:val="18"/>
                <w:szCs w:val="18"/>
                <w:lang w:val="en-NZ" w:eastAsia="en-US"/>
              </w:rPr>
              <w:t>Determining group rules. Completing evaluation surveys. FAQ session for researchers</w:t>
            </w:r>
            <w:r w:rsidR="006A2C47">
              <w:rPr>
                <w:rFonts w:ascii="Montserrat" w:eastAsia="Arial Unicode MS" w:hAnsi="Montserrat" w:cstheme="minorHAnsi"/>
                <w:sz w:val="18"/>
                <w:szCs w:val="18"/>
                <w:lang w:val="en-NZ" w:eastAsia="en-US"/>
              </w:rPr>
              <w:t>.</w:t>
            </w:r>
          </w:p>
          <w:p w14:paraId="429A11D9" w14:textId="2A7B7DA0" w:rsidR="00C23C5F" w:rsidRPr="00900361" w:rsidRDefault="00C23C5F" w:rsidP="00031C53">
            <w:pPr>
              <w:pStyle w:val="ColorfulList-Accent11"/>
              <w:spacing w:line="240" w:lineRule="auto"/>
              <w:ind w:left="111" w:right="-142"/>
              <w:rPr>
                <w:rFonts w:ascii="Montserrat" w:hAnsi="Montserrat" w:cstheme="minorHAnsi"/>
                <w:sz w:val="18"/>
                <w:szCs w:val="18"/>
              </w:rPr>
            </w:pPr>
            <w:r w:rsidRPr="00900361">
              <w:rPr>
                <w:rFonts w:ascii="Montserrat" w:hAnsi="Montserrat" w:cstheme="minorHAnsi"/>
                <w:b/>
                <w:bCs/>
                <w:sz w:val="18"/>
                <w:szCs w:val="18"/>
              </w:rPr>
              <w:t>Self-directed tasks</w:t>
            </w:r>
            <w:r w:rsidR="00D860ED" w:rsidRPr="00900361">
              <w:rPr>
                <w:rFonts w:ascii="Montserrat" w:hAnsi="Montserrat" w:cstheme="minorHAnsi"/>
                <w:b/>
                <w:bCs/>
                <w:sz w:val="18"/>
                <w:szCs w:val="18"/>
              </w:rPr>
              <w:t>:</w:t>
            </w:r>
            <w:r w:rsidR="009F200B" w:rsidRPr="00900361">
              <w:rPr>
                <w:rFonts w:ascii="Montserrat" w:hAnsi="Montserrat" w:cstheme="minorHAnsi"/>
                <w:sz w:val="18"/>
                <w:szCs w:val="18"/>
              </w:rPr>
              <w:t xml:space="preserve"> Watch ‘What is research?</w:t>
            </w:r>
            <w:r w:rsidR="00BD5868">
              <w:rPr>
                <w:rFonts w:ascii="Montserrat" w:hAnsi="Montserrat" w:cstheme="minorHAnsi"/>
                <w:sz w:val="18"/>
                <w:szCs w:val="18"/>
              </w:rPr>
              <w:t>’</w:t>
            </w:r>
            <w:r w:rsidR="009F200B" w:rsidRPr="00900361">
              <w:rPr>
                <w:rFonts w:ascii="Montserrat" w:hAnsi="Montserrat" w:cstheme="minorHAnsi"/>
                <w:sz w:val="18"/>
                <w:szCs w:val="18"/>
              </w:rPr>
              <w:t xml:space="preserve"> video and answer relevant questions. Ensure researchers have filled in relevant forms required for </w:t>
            </w:r>
            <w:r w:rsidR="00D661AB">
              <w:rPr>
                <w:rFonts w:ascii="Montserrat" w:hAnsi="Montserrat" w:cstheme="minorHAnsi"/>
                <w:sz w:val="18"/>
                <w:szCs w:val="18"/>
              </w:rPr>
              <w:t xml:space="preserve">the </w:t>
            </w:r>
            <w:r w:rsidR="009F200B" w:rsidRPr="00900361">
              <w:rPr>
                <w:rFonts w:ascii="Montserrat" w:hAnsi="Montserrat" w:cstheme="minorHAnsi"/>
                <w:sz w:val="18"/>
                <w:szCs w:val="18"/>
              </w:rPr>
              <w:t>NxtGen</w:t>
            </w:r>
            <w:r w:rsidR="00D661AB">
              <w:rPr>
                <w:rFonts w:ascii="Montserrat" w:hAnsi="Montserrat" w:cstheme="minorHAnsi"/>
                <w:sz w:val="18"/>
                <w:szCs w:val="18"/>
              </w:rPr>
              <w:t xml:space="preserve"> programme</w:t>
            </w:r>
            <w:r w:rsidR="009F200B" w:rsidRPr="00900361">
              <w:rPr>
                <w:rFonts w:ascii="Montserrat" w:hAnsi="Montserrat" w:cstheme="minorHAnsi"/>
                <w:sz w:val="18"/>
                <w:szCs w:val="18"/>
              </w:rPr>
              <w:t>.</w:t>
            </w:r>
            <w:r w:rsidR="00F75DA9" w:rsidRPr="00900361">
              <w:rPr>
                <w:rFonts w:ascii="Montserrat" w:hAnsi="Montserrat" w:cstheme="minorHAnsi"/>
                <w:sz w:val="18"/>
                <w:szCs w:val="18"/>
              </w:rPr>
              <w:t xml:space="preserve"> Complete Reflection Log entry.</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8953B34" w14:textId="0DE2A3B3" w:rsidR="00420A1D" w:rsidRPr="00D6072B" w:rsidRDefault="00556764" w:rsidP="00031C53">
            <w:pPr>
              <w:pStyle w:val="BasicParagraph"/>
              <w:numPr>
                <w:ilvl w:val="0"/>
                <w:numId w:val="23"/>
              </w:numPr>
              <w:spacing w:line="240" w:lineRule="auto"/>
              <w:ind w:left="316" w:hanging="284"/>
              <w:rPr>
                <w:rFonts w:ascii="Montserrat" w:hAnsi="Montserrat" w:cstheme="minorHAnsi"/>
                <w:color w:val="auto"/>
                <w:sz w:val="18"/>
                <w:szCs w:val="18"/>
              </w:rPr>
            </w:pPr>
            <w:r w:rsidRPr="00632D71">
              <w:rPr>
                <w:rFonts w:ascii="Montserrat" w:hAnsi="Montserrat"/>
                <w:color w:val="auto"/>
                <w:sz w:val="18"/>
                <w:szCs w:val="18"/>
              </w:rPr>
              <w:t xml:space="preserve">Trainers’ </w:t>
            </w:r>
            <w:r w:rsidR="00420A1D" w:rsidRPr="00632D71">
              <w:rPr>
                <w:rFonts w:ascii="Montserrat" w:hAnsi="Montserrat"/>
                <w:color w:val="auto"/>
                <w:sz w:val="18"/>
                <w:szCs w:val="18"/>
              </w:rPr>
              <w:t>PowerPoint​</w:t>
            </w:r>
          </w:p>
          <w:p w14:paraId="2E92D770" w14:textId="77777777" w:rsidR="00420A1D" w:rsidRPr="00D6072B" w:rsidRDefault="00420A1D" w:rsidP="00031C53">
            <w:pPr>
              <w:pStyle w:val="BasicParagraph"/>
              <w:numPr>
                <w:ilvl w:val="0"/>
                <w:numId w:val="23"/>
              </w:numPr>
              <w:spacing w:line="240" w:lineRule="auto"/>
              <w:ind w:left="316" w:hanging="284"/>
              <w:rPr>
                <w:rFonts w:ascii="Montserrat" w:hAnsi="Montserrat" w:cstheme="minorHAnsi"/>
                <w:color w:val="auto"/>
                <w:sz w:val="18"/>
                <w:szCs w:val="18"/>
              </w:rPr>
            </w:pPr>
            <w:r w:rsidRPr="00632D71">
              <w:rPr>
                <w:rFonts w:ascii="Montserrat" w:hAnsi="Montserrat"/>
                <w:color w:val="auto"/>
                <w:sz w:val="18"/>
                <w:szCs w:val="18"/>
              </w:rPr>
              <w:t>‘NxtGen Intro’ video​</w:t>
            </w:r>
          </w:p>
          <w:p w14:paraId="525FAEB1" w14:textId="48881301" w:rsidR="00420A1D" w:rsidRPr="00D6072B" w:rsidRDefault="00420A1D" w:rsidP="00031C53">
            <w:pPr>
              <w:pStyle w:val="BasicParagraph"/>
              <w:numPr>
                <w:ilvl w:val="0"/>
                <w:numId w:val="23"/>
              </w:numPr>
              <w:spacing w:line="240" w:lineRule="auto"/>
              <w:ind w:left="316" w:hanging="284"/>
              <w:rPr>
                <w:rFonts w:ascii="Montserrat" w:hAnsi="Montserrat" w:cstheme="minorHAnsi"/>
                <w:color w:val="auto"/>
                <w:sz w:val="18"/>
                <w:szCs w:val="18"/>
              </w:rPr>
            </w:pPr>
            <w:r w:rsidRPr="00632D71">
              <w:rPr>
                <w:rFonts w:ascii="Montserrat" w:hAnsi="Montserrat"/>
                <w:color w:val="auto"/>
                <w:sz w:val="18"/>
                <w:szCs w:val="18"/>
              </w:rPr>
              <w:t>‘</w:t>
            </w:r>
            <w:r w:rsidRPr="00D6072B">
              <w:rPr>
                <w:rStyle w:val="normaltextrun"/>
                <w:rFonts w:ascii="Montserrat" w:hAnsi="Montserrat" w:cstheme="minorHAnsi"/>
                <w:sz w:val="18"/>
                <w:szCs w:val="18"/>
              </w:rPr>
              <w:t>What is research</w:t>
            </w:r>
            <w:r w:rsidRPr="00632D71">
              <w:rPr>
                <w:rFonts w:ascii="Montserrat" w:hAnsi="Montserrat"/>
                <w:color w:val="auto"/>
                <w:sz w:val="18"/>
                <w:szCs w:val="18"/>
              </w:rPr>
              <w:t xml:space="preserve">?’ video </w:t>
            </w:r>
          </w:p>
          <w:p w14:paraId="30BFABDC" w14:textId="55B022F2" w:rsidR="00087104" w:rsidRPr="00900361" w:rsidRDefault="00556764" w:rsidP="00031C53">
            <w:pPr>
              <w:pStyle w:val="BasicParagraph"/>
              <w:numPr>
                <w:ilvl w:val="0"/>
                <w:numId w:val="23"/>
              </w:numPr>
              <w:spacing w:line="240" w:lineRule="auto"/>
              <w:ind w:left="316" w:hanging="284"/>
              <w:rPr>
                <w:rFonts w:ascii="Montserrat" w:hAnsi="Montserrat" w:cstheme="minorHAnsi"/>
                <w:sz w:val="18"/>
                <w:szCs w:val="18"/>
              </w:rPr>
            </w:pPr>
            <w:r w:rsidRPr="00632D71">
              <w:rPr>
                <w:rFonts w:ascii="Montserrat" w:hAnsi="Montserrat"/>
                <w:color w:val="auto"/>
                <w:sz w:val="18"/>
                <w:szCs w:val="18"/>
              </w:rPr>
              <w:t>NxtGen W</w:t>
            </w:r>
            <w:r w:rsidR="00420A1D" w:rsidRPr="00632D71">
              <w:rPr>
                <w:rFonts w:ascii="Montserrat" w:hAnsi="Montserrat"/>
                <w:color w:val="auto"/>
                <w:sz w:val="18"/>
                <w:szCs w:val="18"/>
              </w:rPr>
              <w:t>orkbooks</w:t>
            </w:r>
          </w:p>
        </w:tc>
        <w:tc>
          <w:tcPr>
            <w:tcW w:w="32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BC296FF" w14:textId="3A775403" w:rsidR="00087104" w:rsidRPr="00900361" w:rsidRDefault="003E6E81" w:rsidP="00031C53">
            <w:pPr>
              <w:pStyle w:val="BasicParagraph"/>
              <w:spacing w:line="240" w:lineRule="auto"/>
              <w:rPr>
                <w:rFonts w:ascii="Montserrat" w:hAnsi="Montserrat" w:cstheme="minorHAnsi"/>
                <w:color w:val="auto"/>
                <w:sz w:val="18"/>
                <w:szCs w:val="18"/>
              </w:rPr>
            </w:pPr>
            <w:r w:rsidRPr="00900361">
              <w:rPr>
                <w:rFonts w:ascii="Montserrat" w:hAnsi="Montserrat" w:cstheme="minorHAnsi"/>
                <w:color w:val="auto"/>
                <w:sz w:val="18"/>
                <w:szCs w:val="18"/>
              </w:rPr>
              <w:t>N/A</w:t>
            </w:r>
          </w:p>
        </w:tc>
      </w:tr>
      <w:tr w:rsidR="006879BD" w:rsidRPr="00900361" w14:paraId="118D85E9" w14:textId="77777777" w:rsidTr="388DF0FC">
        <w:trPr>
          <w:trHeight w:val="300"/>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0" w:type="dxa"/>
              <w:bottom w:w="80" w:type="dxa"/>
              <w:right w:w="0" w:type="dxa"/>
            </w:tcMar>
          </w:tcPr>
          <w:p w14:paraId="4CF0ABC0" w14:textId="46D75DFC" w:rsidR="00152DF4" w:rsidRPr="00900361" w:rsidRDefault="00A42A46" w:rsidP="00031C53">
            <w:pPr>
              <w:jc w:val="center"/>
              <w:outlineLvl w:val="0"/>
              <w:rPr>
                <w:rFonts w:ascii="Montserrat" w:eastAsia="Arial Unicode MS" w:hAnsi="Montserrat" w:cstheme="minorHAnsi"/>
                <w:b/>
                <w:bCs/>
                <w:sz w:val="18"/>
                <w:szCs w:val="18"/>
              </w:rPr>
            </w:pPr>
            <w:r w:rsidRPr="00900361">
              <w:rPr>
                <w:rFonts w:ascii="Montserrat" w:eastAsia="Arial Unicode MS" w:hAnsi="Montserrat" w:cstheme="minorHAnsi"/>
                <w:b/>
                <w:bCs/>
                <w:sz w:val="18"/>
                <w:szCs w:val="18"/>
              </w:rPr>
              <w:t>2</w:t>
            </w:r>
          </w:p>
          <w:p w14:paraId="5B892D6E" w14:textId="41761F73" w:rsidR="00152DF4" w:rsidRPr="00900361" w:rsidRDefault="00152DF4" w:rsidP="00031C53">
            <w:pPr>
              <w:jc w:val="center"/>
              <w:outlineLvl w:val="0"/>
              <w:rPr>
                <w:rFonts w:ascii="Montserrat" w:eastAsia="Arial Unicode MS" w:hAnsi="Montserrat" w:cstheme="minorHAnsi"/>
                <w:b/>
                <w:bCs/>
                <w:sz w:val="18"/>
                <w:szCs w:val="18"/>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0A890E63" w14:textId="3CD56957" w:rsidR="00152DF4" w:rsidRPr="00900361" w:rsidRDefault="00152DF4" w:rsidP="00031C53">
            <w:pPr>
              <w:tabs>
                <w:tab w:val="num" w:pos="753"/>
              </w:tabs>
              <w:ind w:left="3"/>
              <w:outlineLvl w:val="0"/>
              <w:rPr>
                <w:rFonts w:ascii="Montserrat" w:eastAsia="Arial Unicode MS" w:hAnsi="Montserrat" w:cstheme="minorHAnsi"/>
                <w:b/>
                <w:bCs/>
                <w:sz w:val="18"/>
                <w:szCs w:val="18"/>
              </w:rPr>
            </w:pPr>
            <w:r w:rsidRPr="00900361">
              <w:rPr>
                <w:rFonts w:ascii="Montserrat" w:eastAsia="Arial Unicode MS" w:hAnsi="Montserrat" w:cstheme="minorHAnsi"/>
                <w:b/>
                <w:bCs/>
                <w:sz w:val="18"/>
                <w:szCs w:val="18"/>
              </w:rPr>
              <w:t>What is research</w:t>
            </w:r>
            <w:r w:rsidR="00C8180C" w:rsidRPr="00900361">
              <w:rPr>
                <w:rFonts w:ascii="Montserrat" w:eastAsia="Arial Unicode MS" w:hAnsi="Montserrat" w:cstheme="minorHAnsi"/>
                <w:b/>
                <w:bCs/>
                <w:sz w:val="18"/>
                <w:szCs w:val="18"/>
              </w:rPr>
              <w:t>?</w:t>
            </w:r>
          </w:p>
          <w:p w14:paraId="46F99540" w14:textId="77777777" w:rsidR="00152DF4" w:rsidRPr="00900361" w:rsidRDefault="00152DF4" w:rsidP="00031C53">
            <w:pPr>
              <w:tabs>
                <w:tab w:val="num" w:pos="753"/>
              </w:tabs>
              <w:ind w:left="3"/>
              <w:outlineLvl w:val="0"/>
              <w:rPr>
                <w:rFonts w:ascii="Montserrat" w:eastAsia="Arial Unicode MS" w:hAnsi="Montserrat" w:cstheme="minorHAnsi"/>
                <w:sz w:val="18"/>
                <w:szCs w:val="18"/>
              </w:rPr>
            </w:pPr>
          </w:p>
          <w:p w14:paraId="135EF91F" w14:textId="6908A217" w:rsidR="00D23C77" w:rsidRPr="00900361" w:rsidRDefault="00D23C77" w:rsidP="00031C53">
            <w:pPr>
              <w:pStyle w:val="bullets-darkblue"/>
              <w:spacing w:after="0" w:line="240" w:lineRule="auto"/>
              <w:ind w:left="3" w:firstLine="0"/>
              <w:rPr>
                <w:rFonts w:ascii="Montserrat" w:hAnsi="Montserrat" w:cstheme="minorHAnsi"/>
                <w:color w:val="auto"/>
                <w:sz w:val="18"/>
                <w:szCs w:val="18"/>
                <w:lang w:val="en-US"/>
              </w:rPr>
            </w:pPr>
            <w:r w:rsidRPr="00900361">
              <w:rPr>
                <w:rFonts w:ascii="Montserrat" w:hAnsi="Montserrat" w:cstheme="minorHAnsi"/>
                <w:b/>
                <w:bCs/>
                <w:color w:val="auto"/>
                <w:sz w:val="18"/>
                <w:szCs w:val="18"/>
              </w:rPr>
              <w:t>LO1:</w:t>
            </w:r>
            <w:r w:rsidR="00FD1A7D" w:rsidRPr="00900361">
              <w:rPr>
                <w:rFonts w:ascii="Montserrat" w:hAnsi="Montserrat" w:cstheme="minorHAnsi"/>
                <w:b/>
                <w:bCs/>
                <w:color w:val="auto"/>
                <w:sz w:val="18"/>
                <w:szCs w:val="18"/>
              </w:rPr>
              <w:t xml:space="preserve"> </w:t>
            </w:r>
            <w:r w:rsidR="00FD1A7D" w:rsidRPr="00900361">
              <w:rPr>
                <w:rFonts w:ascii="Montserrat" w:hAnsi="Montserrat" w:cstheme="minorHAnsi"/>
                <w:color w:val="auto"/>
                <w:sz w:val="18"/>
                <w:szCs w:val="18"/>
                <w:lang w:val="en-US"/>
              </w:rPr>
              <w:t>Describe what research is and why it is important</w:t>
            </w:r>
            <w:r w:rsidR="004A1058" w:rsidRPr="00900361">
              <w:rPr>
                <w:rFonts w:ascii="Montserrat" w:hAnsi="Montserrat" w:cstheme="minorHAnsi"/>
                <w:color w:val="auto"/>
                <w:sz w:val="18"/>
                <w:szCs w:val="18"/>
                <w:lang w:val="en-US"/>
              </w:rPr>
              <w:t>.</w:t>
            </w:r>
          </w:p>
          <w:p w14:paraId="44E4457F" w14:textId="77777777" w:rsidR="00797332" w:rsidRPr="00900361" w:rsidRDefault="00797332" w:rsidP="00031C53">
            <w:pPr>
              <w:pStyle w:val="bullets-darkblue"/>
              <w:spacing w:after="0" w:line="240" w:lineRule="auto"/>
              <w:ind w:left="3" w:firstLine="0"/>
              <w:rPr>
                <w:rFonts w:ascii="Montserrat" w:hAnsi="Montserrat" w:cstheme="minorHAnsi"/>
                <w:b/>
                <w:bCs/>
                <w:color w:val="auto"/>
                <w:sz w:val="18"/>
                <w:szCs w:val="18"/>
              </w:rPr>
            </w:pPr>
          </w:p>
          <w:p w14:paraId="1C4BD016" w14:textId="0B3F3389" w:rsidR="00D23C77" w:rsidRPr="00900361" w:rsidRDefault="00D23C77" w:rsidP="00031C53">
            <w:pPr>
              <w:pStyle w:val="bullets-darkblue"/>
              <w:spacing w:after="0" w:line="240" w:lineRule="auto"/>
              <w:ind w:left="3" w:firstLine="0"/>
              <w:rPr>
                <w:rFonts w:ascii="Montserrat" w:hAnsi="Montserrat" w:cstheme="minorHAnsi"/>
                <w:color w:val="auto"/>
                <w:sz w:val="18"/>
                <w:szCs w:val="18"/>
                <w:lang w:val="en-US"/>
              </w:rPr>
            </w:pPr>
            <w:r w:rsidRPr="00900361">
              <w:rPr>
                <w:rFonts w:ascii="Montserrat" w:hAnsi="Montserrat" w:cstheme="minorHAnsi"/>
                <w:b/>
                <w:bCs/>
                <w:color w:val="auto"/>
                <w:sz w:val="18"/>
                <w:szCs w:val="18"/>
              </w:rPr>
              <w:t>LO2:</w:t>
            </w:r>
            <w:r w:rsidR="00FD1A7D" w:rsidRPr="00900361">
              <w:rPr>
                <w:rFonts w:ascii="Montserrat" w:hAnsi="Montserrat" w:cstheme="minorHAnsi"/>
                <w:b/>
                <w:bCs/>
                <w:color w:val="auto"/>
                <w:sz w:val="18"/>
                <w:szCs w:val="18"/>
              </w:rPr>
              <w:t xml:space="preserve"> </w:t>
            </w:r>
            <w:r w:rsidR="00FD1A7D" w:rsidRPr="00900361">
              <w:rPr>
                <w:rFonts w:ascii="Montserrat" w:hAnsi="Montserrat" w:cstheme="minorHAnsi"/>
                <w:color w:val="auto"/>
                <w:sz w:val="18"/>
                <w:szCs w:val="18"/>
                <w:lang w:val="en-US"/>
              </w:rPr>
              <w:t>Discuss aspirations for the future, considering challenges and opportunities</w:t>
            </w:r>
            <w:r w:rsidR="004A1058" w:rsidRPr="00900361">
              <w:rPr>
                <w:rFonts w:ascii="Montserrat" w:hAnsi="Montserrat" w:cstheme="minorHAnsi"/>
                <w:color w:val="auto"/>
                <w:sz w:val="18"/>
                <w:szCs w:val="18"/>
                <w:lang w:val="en-US"/>
              </w:rPr>
              <w:t>.</w:t>
            </w:r>
          </w:p>
          <w:p w14:paraId="3154D153" w14:textId="77777777" w:rsidR="00797332" w:rsidRPr="00900361" w:rsidRDefault="00797332" w:rsidP="00031C53">
            <w:pPr>
              <w:pStyle w:val="bullets-darkblue"/>
              <w:spacing w:after="0" w:line="240" w:lineRule="auto"/>
              <w:ind w:left="3" w:firstLine="0"/>
              <w:rPr>
                <w:rFonts w:ascii="Montserrat" w:hAnsi="Montserrat" w:cstheme="minorHAnsi"/>
                <w:b/>
                <w:color w:val="auto"/>
                <w:sz w:val="18"/>
                <w:szCs w:val="18"/>
              </w:rPr>
            </w:pPr>
          </w:p>
          <w:p w14:paraId="38A0B851" w14:textId="12A8C6D2" w:rsidR="00152DF4" w:rsidRPr="00900361" w:rsidRDefault="00D23C77" w:rsidP="00031C53">
            <w:pPr>
              <w:pStyle w:val="bullets-darkblue"/>
              <w:spacing w:after="0" w:line="240" w:lineRule="auto"/>
              <w:ind w:left="3" w:firstLine="0"/>
              <w:rPr>
                <w:rFonts w:ascii="Montserrat" w:eastAsia="Arial Unicode MS" w:hAnsi="Montserrat" w:cstheme="minorHAnsi"/>
                <w:b/>
                <w:bCs/>
                <w:color w:val="auto"/>
                <w:sz w:val="18"/>
                <w:szCs w:val="18"/>
              </w:rPr>
            </w:pPr>
            <w:r w:rsidRPr="00900361">
              <w:rPr>
                <w:rFonts w:ascii="Montserrat" w:hAnsi="Montserrat" w:cstheme="minorHAnsi"/>
                <w:b/>
                <w:bCs/>
                <w:color w:val="auto"/>
                <w:sz w:val="18"/>
                <w:szCs w:val="18"/>
              </w:rPr>
              <w:t>LO3:</w:t>
            </w:r>
            <w:r w:rsidR="00FD1A7D" w:rsidRPr="00900361">
              <w:rPr>
                <w:rFonts w:ascii="Montserrat" w:hAnsi="Montserrat" w:cstheme="minorHAnsi"/>
                <w:b/>
                <w:bCs/>
                <w:color w:val="auto"/>
                <w:sz w:val="18"/>
                <w:szCs w:val="18"/>
              </w:rPr>
              <w:t xml:space="preserve"> </w:t>
            </w:r>
            <w:r w:rsidR="00FD1A7D" w:rsidRPr="00900361">
              <w:rPr>
                <w:rFonts w:ascii="Montserrat" w:hAnsi="Montserrat" w:cstheme="minorHAnsi"/>
                <w:color w:val="auto"/>
                <w:sz w:val="18"/>
                <w:szCs w:val="18"/>
                <w:lang w:val="en-US"/>
              </w:rPr>
              <w:t>Devise own appropriate research question</w:t>
            </w:r>
            <w:r w:rsidR="004A1058" w:rsidRPr="00900361">
              <w:rPr>
                <w:rFonts w:ascii="Montserrat" w:hAnsi="Montserrat" w:cstheme="minorHAnsi"/>
                <w:color w:val="auto"/>
                <w:sz w:val="18"/>
                <w:szCs w:val="18"/>
                <w:lang w:val="en-US"/>
              </w:rPr>
              <w:t>.</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33" w:type="dxa"/>
              <w:bottom w:w="80" w:type="dxa"/>
              <w:right w:w="0" w:type="dxa"/>
            </w:tcMar>
          </w:tcPr>
          <w:p w14:paraId="43C7CF61" w14:textId="77777777" w:rsidR="0076017D" w:rsidRPr="00900361" w:rsidRDefault="0076017D" w:rsidP="00031C53">
            <w:pPr>
              <w:ind w:left="141" w:right="113"/>
              <w:outlineLvl w:val="0"/>
              <w:rPr>
                <w:rFonts w:ascii="Montserrat" w:eastAsia="Arial Unicode MS" w:hAnsi="Montserrat" w:cstheme="minorHAnsi"/>
                <w:sz w:val="18"/>
                <w:szCs w:val="18"/>
                <w:lang w:val="en-NZ"/>
              </w:rPr>
            </w:pPr>
            <w:r w:rsidRPr="00900361">
              <w:rPr>
                <w:rFonts w:ascii="Montserrat" w:eastAsia="Arial Unicode MS" w:hAnsi="Montserrat" w:cstheme="minorHAnsi"/>
                <w:sz w:val="18"/>
                <w:szCs w:val="18"/>
                <w:lang w:val="en-NZ"/>
              </w:rPr>
              <w:t xml:space="preserve">This session looks at how we envisage our futures, what do they look like to us, what are the opportunities and challenges facing us. </w:t>
            </w:r>
          </w:p>
          <w:p w14:paraId="08CBCFB9" w14:textId="26F0C973" w:rsidR="00152DF4" w:rsidRPr="00900361" w:rsidRDefault="0076017D" w:rsidP="00031C53">
            <w:pPr>
              <w:ind w:left="141" w:right="113"/>
              <w:outlineLvl w:val="0"/>
              <w:rPr>
                <w:rFonts w:ascii="Montserrat" w:eastAsia="Arial Unicode MS" w:hAnsi="Montserrat" w:cstheme="minorHAnsi"/>
                <w:sz w:val="18"/>
                <w:szCs w:val="18"/>
                <w:lang w:val="en-NZ"/>
              </w:rPr>
            </w:pPr>
            <w:r w:rsidRPr="00900361">
              <w:rPr>
                <w:rFonts w:ascii="Montserrat" w:eastAsia="Arial Unicode MS" w:hAnsi="Montserrat" w:cstheme="minorHAnsi"/>
                <w:sz w:val="18"/>
                <w:szCs w:val="18"/>
                <w:lang w:val="en-NZ"/>
              </w:rPr>
              <w:t>We then look at how to develop effective research questions that are meaningful to us. </w:t>
            </w:r>
          </w:p>
        </w:tc>
        <w:tc>
          <w:tcPr>
            <w:tcW w:w="43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0244342" w14:textId="652FE791" w:rsidR="00152DF4" w:rsidRPr="00900361" w:rsidRDefault="00152DF4" w:rsidP="00031C53">
            <w:pPr>
              <w:pStyle w:val="ColorfulList-Accent11"/>
              <w:spacing w:after="0" w:line="240" w:lineRule="auto"/>
              <w:ind w:left="0" w:right="113"/>
              <w:rPr>
                <w:rFonts w:ascii="Montserrat" w:eastAsia="Arial Unicode MS" w:hAnsi="Montserrat" w:cstheme="minorHAnsi"/>
                <w:sz w:val="18"/>
                <w:szCs w:val="18"/>
                <w:lang w:val="en-NZ" w:eastAsia="en-US"/>
              </w:rPr>
            </w:pPr>
            <w:r w:rsidRPr="00900361">
              <w:rPr>
                <w:rFonts w:ascii="Montserrat" w:hAnsi="Montserrat" w:cstheme="minorHAnsi"/>
                <w:b/>
                <w:bCs/>
                <w:sz w:val="18"/>
                <w:szCs w:val="18"/>
              </w:rPr>
              <w:t xml:space="preserve">Hook: </w:t>
            </w:r>
            <w:r w:rsidR="008A1932" w:rsidRPr="00900361">
              <w:rPr>
                <w:rFonts w:ascii="Montserrat" w:hAnsi="Montserrat" w:cstheme="minorHAnsi"/>
                <w:sz w:val="18"/>
                <w:szCs w:val="18"/>
              </w:rPr>
              <w:t>Ice breaker activities for the researchers to continue getting to know each other.</w:t>
            </w:r>
          </w:p>
          <w:p w14:paraId="662D4AB7" w14:textId="468EADD5" w:rsidR="00152DF4" w:rsidRPr="00900361" w:rsidRDefault="007D7765" w:rsidP="00031C53">
            <w:pPr>
              <w:pStyle w:val="ColorfulList-Accent11"/>
              <w:spacing w:after="0" w:line="240" w:lineRule="auto"/>
              <w:ind w:left="0" w:right="113"/>
              <w:rPr>
                <w:rFonts w:ascii="Montserrat" w:eastAsia="Arial Unicode MS" w:hAnsi="Montserrat" w:cstheme="minorHAnsi"/>
                <w:sz w:val="18"/>
                <w:szCs w:val="18"/>
                <w:lang w:val="en-NZ" w:eastAsia="en-US"/>
              </w:rPr>
            </w:pPr>
            <w:r w:rsidRPr="00900361">
              <w:rPr>
                <w:rFonts w:ascii="Montserrat" w:hAnsi="Montserrat" w:cstheme="minorHAnsi"/>
                <w:b/>
                <w:bCs/>
                <w:sz w:val="18"/>
                <w:szCs w:val="18"/>
              </w:rPr>
              <w:t>Main:</w:t>
            </w:r>
            <w:r w:rsidR="00152DF4" w:rsidRPr="00900361">
              <w:rPr>
                <w:rFonts w:ascii="Montserrat" w:hAnsi="Montserrat" w:cstheme="minorHAnsi"/>
                <w:sz w:val="18"/>
                <w:szCs w:val="18"/>
              </w:rPr>
              <w:t xml:space="preserve"> </w:t>
            </w:r>
            <w:r w:rsidR="00A13B3E" w:rsidRPr="00900361">
              <w:rPr>
                <w:rFonts w:ascii="Montserrat" w:eastAsia="Arial Unicode MS" w:hAnsi="Montserrat" w:cstheme="minorHAnsi"/>
                <w:sz w:val="18"/>
                <w:szCs w:val="18"/>
                <w:lang w:val="en-NZ" w:eastAsia="en-US"/>
              </w:rPr>
              <w:t xml:space="preserve">Taking part in the ‘Plausible Futures’ exercise to explore people’s aspirations for the future and </w:t>
            </w:r>
            <w:r w:rsidR="00AA10CA" w:rsidRPr="00900361">
              <w:rPr>
                <w:rFonts w:ascii="Montserrat" w:eastAsia="Arial Unicode MS" w:hAnsi="Montserrat" w:cstheme="minorHAnsi"/>
                <w:sz w:val="18"/>
                <w:szCs w:val="18"/>
                <w:lang w:val="en-NZ" w:eastAsia="en-US"/>
              </w:rPr>
              <w:t>consider opportunities and barriers facing them.</w:t>
            </w:r>
          </w:p>
          <w:p w14:paraId="6A719BB5" w14:textId="192FF83C" w:rsidR="00AA10CA" w:rsidRPr="00900361" w:rsidRDefault="00DC71BD" w:rsidP="00031C53">
            <w:pPr>
              <w:pStyle w:val="ColorfulList-Accent11"/>
              <w:spacing w:after="0" w:line="240" w:lineRule="auto"/>
              <w:ind w:left="0" w:right="113"/>
              <w:rPr>
                <w:rFonts w:ascii="Montserrat" w:eastAsia="Arial Unicode MS" w:hAnsi="Montserrat" w:cstheme="minorHAnsi"/>
                <w:sz w:val="18"/>
                <w:szCs w:val="18"/>
                <w:lang w:val="en-NZ" w:eastAsia="en-US"/>
              </w:rPr>
            </w:pPr>
            <w:r w:rsidRPr="00900361">
              <w:rPr>
                <w:rFonts w:ascii="Montserrat" w:eastAsia="Arial Unicode MS" w:hAnsi="Montserrat" w:cstheme="minorHAnsi"/>
                <w:sz w:val="18"/>
                <w:szCs w:val="18"/>
                <w:lang w:val="en-NZ" w:eastAsia="en-US"/>
              </w:rPr>
              <w:t>Look at what makes a good research question and be introduced to the acronym P.I.C.O</w:t>
            </w:r>
            <w:r w:rsidR="0013607C" w:rsidRPr="00900361">
              <w:rPr>
                <w:rFonts w:ascii="Montserrat" w:eastAsia="Arial Unicode MS" w:hAnsi="Montserrat" w:cstheme="minorHAnsi"/>
                <w:sz w:val="18"/>
                <w:szCs w:val="18"/>
                <w:lang w:val="en-NZ" w:eastAsia="en-US"/>
              </w:rPr>
              <w:t>.</w:t>
            </w:r>
          </w:p>
          <w:p w14:paraId="0DECACF3" w14:textId="5BF54C1B" w:rsidR="00152DF4" w:rsidRPr="00900361" w:rsidRDefault="00152DF4" w:rsidP="00031C53">
            <w:pPr>
              <w:ind w:right="113"/>
              <w:rPr>
                <w:rFonts w:ascii="Montserrat" w:hAnsi="Montserrat" w:cstheme="minorBidi"/>
                <w:b/>
                <w:bCs/>
                <w:sz w:val="18"/>
                <w:szCs w:val="18"/>
              </w:rPr>
            </w:pPr>
            <w:r w:rsidRPr="00900361">
              <w:rPr>
                <w:rFonts w:ascii="Montserrat" w:hAnsi="Montserrat" w:cstheme="minorBidi"/>
                <w:b/>
                <w:bCs/>
                <w:sz w:val="18"/>
                <w:szCs w:val="18"/>
              </w:rPr>
              <w:t xml:space="preserve">Self-directed tasks: </w:t>
            </w:r>
            <w:r w:rsidR="00F75DA9" w:rsidRPr="00900361">
              <w:rPr>
                <w:rFonts w:ascii="Montserrat" w:eastAsia="Arial Unicode MS" w:hAnsi="Montserrat" w:cstheme="minorBidi"/>
                <w:sz w:val="18"/>
                <w:szCs w:val="18"/>
                <w:lang w:val="en-NZ"/>
              </w:rPr>
              <w:t>Use the relevant NxtGen Workbook pages to determine their research question.</w:t>
            </w:r>
            <w:r w:rsidR="00211BE3" w:rsidRPr="00900361">
              <w:rPr>
                <w:rFonts w:ascii="Montserrat" w:eastAsia="Arial Unicode MS" w:hAnsi="Montserrat" w:cstheme="minorBidi"/>
                <w:sz w:val="18"/>
                <w:szCs w:val="18"/>
                <w:lang w:val="en-NZ"/>
              </w:rPr>
              <w:t xml:space="preserve"> Watch</w:t>
            </w:r>
            <w:r w:rsidR="00F75DA9" w:rsidRPr="00900361">
              <w:rPr>
                <w:rFonts w:ascii="Montserrat" w:eastAsia="Arial Unicode MS" w:hAnsi="Montserrat" w:cstheme="minorBidi"/>
                <w:sz w:val="18"/>
                <w:szCs w:val="18"/>
                <w:lang w:val="en-NZ"/>
              </w:rPr>
              <w:t xml:space="preserve"> the</w:t>
            </w:r>
            <w:r w:rsidR="00211BE3" w:rsidRPr="00900361">
              <w:rPr>
                <w:rFonts w:ascii="Montserrat" w:eastAsia="Arial Unicode MS" w:hAnsi="Montserrat" w:cstheme="minorBidi"/>
                <w:sz w:val="18"/>
                <w:szCs w:val="18"/>
                <w:lang w:val="en-NZ"/>
              </w:rPr>
              <w:t xml:space="preserve"> ‘Reflective and reflexive researcher’ </w:t>
            </w:r>
            <w:r w:rsidR="00F75DA9" w:rsidRPr="00900361">
              <w:rPr>
                <w:rFonts w:ascii="Montserrat" w:eastAsia="Arial Unicode MS" w:hAnsi="Montserrat" w:cstheme="minorBidi"/>
                <w:sz w:val="18"/>
                <w:szCs w:val="18"/>
                <w:lang w:val="en-NZ"/>
              </w:rPr>
              <w:t xml:space="preserve">NxtGen </w:t>
            </w:r>
            <w:r w:rsidR="00211BE3" w:rsidRPr="00900361">
              <w:rPr>
                <w:rFonts w:ascii="Montserrat" w:eastAsia="Arial Unicode MS" w:hAnsi="Montserrat" w:cstheme="minorBidi"/>
                <w:sz w:val="18"/>
                <w:szCs w:val="18"/>
                <w:lang w:val="en-NZ"/>
              </w:rPr>
              <w:t>video.</w:t>
            </w:r>
            <w:r w:rsidR="00F75DA9" w:rsidRPr="00900361">
              <w:rPr>
                <w:rFonts w:ascii="Montserrat" w:eastAsia="Arial Unicode MS" w:hAnsi="Montserrat" w:cstheme="minorBidi"/>
                <w:sz w:val="18"/>
                <w:szCs w:val="18"/>
                <w:lang w:val="en-NZ"/>
              </w:rPr>
              <w:t xml:space="preserve"> </w:t>
            </w:r>
            <w:r w:rsidR="00F75DA9" w:rsidRPr="00900361">
              <w:rPr>
                <w:rFonts w:ascii="Montserrat" w:hAnsi="Montserrat" w:cstheme="minorHAnsi"/>
                <w:sz w:val="18"/>
                <w:szCs w:val="18"/>
              </w:rPr>
              <w:t>Complete Reflection Log entry.</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CE077AF" w14:textId="35C434B3" w:rsidR="00456FBE" w:rsidRPr="00900361" w:rsidRDefault="00797332" w:rsidP="00031C53">
            <w:pPr>
              <w:pStyle w:val="BasicParagraph"/>
              <w:numPr>
                <w:ilvl w:val="0"/>
                <w:numId w:val="23"/>
              </w:numPr>
              <w:spacing w:line="240" w:lineRule="auto"/>
              <w:ind w:left="316" w:hanging="284"/>
              <w:rPr>
                <w:rFonts w:ascii="Montserrat" w:hAnsi="Montserrat" w:cstheme="minorHAnsi"/>
                <w:color w:val="auto"/>
                <w:sz w:val="18"/>
                <w:szCs w:val="18"/>
              </w:rPr>
            </w:pPr>
            <w:r w:rsidRPr="00900361">
              <w:rPr>
                <w:rFonts w:ascii="Montserrat" w:hAnsi="Montserrat" w:cstheme="minorHAnsi"/>
                <w:color w:val="auto"/>
                <w:sz w:val="18"/>
                <w:szCs w:val="18"/>
              </w:rPr>
              <w:t xml:space="preserve">Trainers’ </w:t>
            </w:r>
            <w:r w:rsidR="00456FBE" w:rsidRPr="00900361">
              <w:rPr>
                <w:rFonts w:ascii="Montserrat" w:hAnsi="Montserrat" w:cstheme="minorHAnsi"/>
                <w:color w:val="auto"/>
                <w:sz w:val="18"/>
                <w:szCs w:val="18"/>
              </w:rPr>
              <w:t>PowerPoint</w:t>
            </w:r>
          </w:p>
          <w:p w14:paraId="6A5C33A9" w14:textId="77777777" w:rsidR="00456FBE" w:rsidRPr="00900361" w:rsidRDefault="00456FBE" w:rsidP="00031C53">
            <w:pPr>
              <w:pStyle w:val="BasicParagraph"/>
              <w:numPr>
                <w:ilvl w:val="0"/>
                <w:numId w:val="23"/>
              </w:numPr>
              <w:spacing w:line="240" w:lineRule="auto"/>
              <w:ind w:left="316" w:hanging="284"/>
              <w:rPr>
                <w:rFonts w:ascii="Montserrat" w:hAnsi="Montserrat" w:cstheme="minorHAnsi"/>
                <w:color w:val="auto"/>
                <w:sz w:val="18"/>
                <w:szCs w:val="18"/>
              </w:rPr>
            </w:pPr>
            <w:r w:rsidRPr="00900361">
              <w:rPr>
                <w:rFonts w:ascii="Montserrat" w:hAnsi="Montserrat" w:cstheme="minorHAnsi"/>
                <w:color w:val="auto"/>
                <w:sz w:val="18"/>
                <w:szCs w:val="18"/>
              </w:rPr>
              <w:t>Session plan</w:t>
            </w:r>
          </w:p>
          <w:p w14:paraId="4916B522" w14:textId="77777777" w:rsidR="00456FBE" w:rsidRPr="00900361" w:rsidRDefault="00456FBE" w:rsidP="00031C53">
            <w:pPr>
              <w:pStyle w:val="BasicParagraph"/>
              <w:numPr>
                <w:ilvl w:val="0"/>
                <w:numId w:val="23"/>
              </w:numPr>
              <w:spacing w:line="240" w:lineRule="auto"/>
              <w:ind w:left="316" w:hanging="284"/>
              <w:rPr>
                <w:rFonts w:ascii="Montserrat" w:hAnsi="Montserrat" w:cstheme="minorHAnsi"/>
                <w:color w:val="auto"/>
                <w:sz w:val="18"/>
                <w:szCs w:val="18"/>
              </w:rPr>
            </w:pPr>
            <w:r w:rsidRPr="00900361">
              <w:rPr>
                <w:rFonts w:ascii="Montserrat" w:hAnsi="Montserrat" w:cstheme="minorHAnsi"/>
                <w:color w:val="auto"/>
                <w:sz w:val="18"/>
                <w:szCs w:val="18"/>
              </w:rPr>
              <w:t>Pre-prepared ‘Plausible Futures’ grid on flip chart</w:t>
            </w:r>
          </w:p>
          <w:p w14:paraId="072FBB49" w14:textId="5A1D70B6" w:rsidR="00456FBE" w:rsidRPr="00900361" w:rsidRDefault="00F30A7C" w:rsidP="00031C53">
            <w:pPr>
              <w:pStyle w:val="BasicParagraph"/>
              <w:numPr>
                <w:ilvl w:val="0"/>
                <w:numId w:val="23"/>
              </w:numPr>
              <w:spacing w:line="240" w:lineRule="auto"/>
              <w:ind w:left="316" w:hanging="284"/>
              <w:rPr>
                <w:rFonts w:ascii="Montserrat" w:hAnsi="Montserrat" w:cstheme="minorHAnsi"/>
                <w:color w:val="auto"/>
                <w:sz w:val="18"/>
                <w:szCs w:val="18"/>
              </w:rPr>
            </w:pPr>
            <w:r w:rsidRPr="00900361">
              <w:rPr>
                <w:rFonts w:ascii="Montserrat" w:hAnsi="Montserrat" w:cstheme="minorHAnsi"/>
                <w:color w:val="auto"/>
                <w:sz w:val="18"/>
                <w:szCs w:val="18"/>
              </w:rPr>
              <w:t xml:space="preserve">NxtGen </w:t>
            </w:r>
            <w:r w:rsidR="00E24D3B" w:rsidRPr="00900361">
              <w:rPr>
                <w:rFonts w:ascii="Montserrat" w:hAnsi="Montserrat" w:cstheme="minorHAnsi"/>
                <w:color w:val="auto"/>
                <w:sz w:val="18"/>
                <w:szCs w:val="18"/>
              </w:rPr>
              <w:t>Workbook</w:t>
            </w:r>
            <w:r w:rsidR="00556764" w:rsidRPr="00900361">
              <w:rPr>
                <w:rFonts w:ascii="Montserrat" w:hAnsi="Montserrat" w:cstheme="minorHAnsi"/>
                <w:color w:val="auto"/>
                <w:sz w:val="18"/>
                <w:szCs w:val="18"/>
              </w:rPr>
              <w:t>s</w:t>
            </w:r>
          </w:p>
          <w:p w14:paraId="4D30A281" w14:textId="77777777" w:rsidR="00456FBE" w:rsidRPr="00900361" w:rsidRDefault="00456FBE" w:rsidP="00031C53">
            <w:pPr>
              <w:pStyle w:val="BasicParagraph"/>
              <w:numPr>
                <w:ilvl w:val="0"/>
                <w:numId w:val="23"/>
              </w:numPr>
              <w:spacing w:line="240" w:lineRule="auto"/>
              <w:ind w:left="316" w:hanging="284"/>
              <w:rPr>
                <w:rFonts w:ascii="Montserrat" w:hAnsi="Montserrat" w:cstheme="minorHAnsi"/>
                <w:color w:val="auto"/>
                <w:sz w:val="18"/>
                <w:szCs w:val="18"/>
              </w:rPr>
            </w:pPr>
            <w:r w:rsidRPr="00900361">
              <w:rPr>
                <w:rFonts w:ascii="Montserrat" w:hAnsi="Montserrat" w:cstheme="minorHAnsi"/>
                <w:color w:val="auto"/>
                <w:sz w:val="18"/>
                <w:szCs w:val="18"/>
              </w:rPr>
              <w:t>‘What is research’ video</w:t>
            </w:r>
          </w:p>
          <w:p w14:paraId="43C256EC" w14:textId="56BFA734" w:rsidR="00152DF4" w:rsidRPr="00900361" w:rsidRDefault="00456FBE" w:rsidP="00031C53">
            <w:pPr>
              <w:pStyle w:val="BasicParagraph"/>
              <w:numPr>
                <w:ilvl w:val="0"/>
                <w:numId w:val="23"/>
              </w:numPr>
              <w:spacing w:line="240" w:lineRule="auto"/>
              <w:ind w:left="316" w:hanging="284"/>
              <w:rPr>
                <w:rFonts w:ascii="Montserrat" w:hAnsi="Montserrat" w:cstheme="minorHAnsi"/>
                <w:color w:val="auto"/>
                <w:sz w:val="18"/>
                <w:szCs w:val="18"/>
              </w:rPr>
            </w:pPr>
            <w:r w:rsidRPr="00900361">
              <w:rPr>
                <w:rFonts w:ascii="Montserrat" w:hAnsi="Montserrat" w:cstheme="minorHAnsi"/>
                <w:color w:val="auto"/>
                <w:sz w:val="18"/>
                <w:szCs w:val="18"/>
              </w:rPr>
              <w:t>‘Reflective and reflexive’ video</w:t>
            </w:r>
          </w:p>
        </w:tc>
        <w:tc>
          <w:tcPr>
            <w:tcW w:w="32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2E918598" w14:textId="77777777" w:rsidR="008F3021" w:rsidRPr="00900361" w:rsidRDefault="008F3021" w:rsidP="00031C53">
            <w:pPr>
              <w:rPr>
                <w:rFonts w:ascii="Montserrat" w:hAnsi="Montserrat" w:cstheme="minorHAnsi"/>
                <w:sz w:val="18"/>
                <w:szCs w:val="18"/>
              </w:rPr>
            </w:pPr>
            <w:r w:rsidRPr="00900361">
              <w:rPr>
                <w:rFonts w:ascii="Montserrat" w:hAnsi="Montserrat" w:cstheme="minorHAnsi"/>
                <w:sz w:val="18"/>
                <w:szCs w:val="18"/>
              </w:rPr>
              <w:t>EPQ/HPQ</w:t>
            </w:r>
          </w:p>
          <w:p w14:paraId="6E14F89B" w14:textId="421649A1" w:rsidR="008F3021" w:rsidRPr="00900361" w:rsidRDefault="008F3021" w:rsidP="00031C53">
            <w:pPr>
              <w:pStyle w:val="BasicParagraph"/>
              <w:spacing w:line="240" w:lineRule="auto"/>
              <w:rPr>
                <w:rFonts w:ascii="Montserrat" w:hAnsi="Montserrat" w:cstheme="minorHAnsi"/>
                <w:color w:val="auto"/>
                <w:sz w:val="18"/>
                <w:szCs w:val="18"/>
              </w:rPr>
            </w:pPr>
            <w:r w:rsidRPr="00900361">
              <w:rPr>
                <w:rFonts w:ascii="Montserrat" w:hAnsi="Montserrat" w:cstheme="minorHAnsi"/>
                <w:color w:val="auto"/>
                <w:sz w:val="18"/>
                <w:szCs w:val="18"/>
              </w:rPr>
              <w:t xml:space="preserve">This session will support students in achieving EPQ and HPQ Assessment Objective 1 </w:t>
            </w:r>
            <w:r w:rsidR="004773E7" w:rsidRPr="00900361">
              <w:rPr>
                <w:rFonts w:ascii="Montserrat" w:hAnsi="Montserrat" w:cstheme="minorHAnsi"/>
                <w:color w:val="auto"/>
                <w:sz w:val="18"/>
                <w:szCs w:val="18"/>
              </w:rPr>
              <w:t xml:space="preserve">(manage) </w:t>
            </w:r>
            <w:r w:rsidRPr="00900361">
              <w:rPr>
                <w:rFonts w:ascii="Montserrat" w:hAnsi="Montserrat" w:cstheme="minorHAnsi"/>
                <w:color w:val="auto"/>
                <w:sz w:val="18"/>
                <w:szCs w:val="18"/>
              </w:rPr>
              <w:t xml:space="preserve">by guiding them through the clear identification of a research topic, the development of appropriate aims and objectives and the refinement of a well-defined, focused research question. </w:t>
            </w:r>
            <w:r w:rsidR="00E84993" w:rsidRPr="00900361">
              <w:rPr>
                <w:rFonts w:ascii="Montserrat" w:hAnsi="Montserrat" w:cstheme="minorHAnsi"/>
                <w:color w:val="auto"/>
                <w:sz w:val="18"/>
                <w:szCs w:val="18"/>
              </w:rPr>
              <w:t xml:space="preserve">Students </w:t>
            </w:r>
            <w:r w:rsidRPr="00900361">
              <w:rPr>
                <w:rFonts w:ascii="Montserrat" w:hAnsi="Montserrat" w:cstheme="minorHAnsi"/>
                <w:color w:val="auto"/>
                <w:sz w:val="18"/>
                <w:szCs w:val="18"/>
              </w:rPr>
              <w:t>are encouraged to independently shape and finalise their question with the guidance of a supervisor/tutor.</w:t>
            </w:r>
          </w:p>
        </w:tc>
      </w:tr>
      <w:tr w:rsidR="00C8180C" w:rsidRPr="00900361" w14:paraId="5EE88796" w14:textId="77777777" w:rsidTr="388DF0FC">
        <w:trPr>
          <w:trHeight w:val="300"/>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18F999B5" w14:textId="4412BCBA" w:rsidR="002028AE" w:rsidRPr="00900361" w:rsidRDefault="00FE7492" w:rsidP="00031C53">
            <w:pPr>
              <w:jc w:val="center"/>
              <w:outlineLvl w:val="0"/>
              <w:rPr>
                <w:rFonts w:ascii="Montserrat" w:eastAsia="Arial Unicode MS" w:hAnsi="Montserrat" w:cstheme="minorHAnsi"/>
                <w:b/>
                <w:bCs/>
                <w:sz w:val="18"/>
                <w:szCs w:val="18"/>
              </w:rPr>
            </w:pPr>
            <w:r w:rsidRPr="00900361">
              <w:rPr>
                <w:rFonts w:ascii="Montserrat" w:eastAsia="Arial Unicode MS" w:hAnsi="Montserrat" w:cstheme="minorHAnsi"/>
                <w:b/>
                <w:bCs/>
                <w:sz w:val="18"/>
                <w:szCs w:val="18"/>
              </w:rPr>
              <w:t>3</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740CD9E3" w14:textId="0DE449FE" w:rsidR="002028AE" w:rsidRPr="00900361" w:rsidRDefault="002028AE" w:rsidP="00031C53">
            <w:pPr>
              <w:ind w:left="3"/>
              <w:outlineLvl w:val="0"/>
              <w:rPr>
                <w:rFonts w:ascii="Montserrat" w:eastAsia="Arial Unicode MS" w:hAnsi="Montserrat" w:cstheme="minorHAnsi"/>
                <w:b/>
                <w:bCs/>
                <w:sz w:val="18"/>
                <w:szCs w:val="18"/>
              </w:rPr>
            </w:pPr>
            <w:r w:rsidRPr="00900361">
              <w:rPr>
                <w:rFonts w:ascii="Montserrat" w:eastAsia="Arial Unicode MS" w:hAnsi="Montserrat" w:cstheme="minorHAnsi"/>
                <w:b/>
                <w:bCs/>
                <w:sz w:val="18"/>
                <w:szCs w:val="18"/>
              </w:rPr>
              <w:t>Refle</w:t>
            </w:r>
            <w:r w:rsidR="005242A1" w:rsidRPr="00900361">
              <w:rPr>
                <w:rFonts w:ascii="Montserrat" w:eastAsia="Arial Unicode MS" w:hAnsi="Montserrat" w:cstheme="minorHAnsi"/>
                <w:b/>
                <w:bCs/>
                <w:sz w:val="18"/>
                <w:szCs w:val="18"/>
              </w:rPr>
              <w:t>ctive and reflexive</w:t>
            </w:r>
          </w:p>
          <w:p w14:paraId="34E7E67A" w14:textId="77777777" w:rsidR="002028AE" w:rsidRPr="00900361" w:rsidRDefault="002028AE" w:rsidP="00031C53">
            <w:pPr>
              <w:ind w:left="3"/>
              <w:outlineLvl w:val="0"/>
              <w:rPr>
                <w:rFonts w:ascii="Montserrat" w:eastAsia="Arial Unicode MS" w:hAnsi="Montserrat" w:cstheme="minorHAnsi"/>
                <w:sz w:val="18"/>
                <w:szCs w:val="18"/>
              </w:rPr>
            </w:pPr>
          </w:p>
          <w:p w14:paraId="27BF1161" w14:textId="739DE06C" w:rsidR="00D23C77" w:rsidRPr="00900361" w:rsidRDefault="00D23C77" w:rsidP="00031C53">
            <w:pPr>
              <w:pStyle w:val="bullets-darkblue"/>
              <w:spacing w:after="0" w:line="240" w:lineRule="auto"/>
              <w:ind w:left="3" w:firstLine="0"/>
              <w:rPr>
                <w:rFonts w:ascii="Montserrat" w:hAnsi="Montserrat" w:cstheme="minorHAnsi"/>
                <w:color w:val="auto"/>
                <w:sz w:val="18"/>
                <w:szCs w:val="18"/>
                <w:lang w:val="en-US"/>
              </w:rPr>
            </w:pPr>
            <w:r w:rsidRPr="00900361">
              <w:rPr>
                <w:rFonts w:ascii="Montserrat" w:hAnsi="Montserrat" w:cstheme="minorHAnsi"/>
                <w:b/>
                <w:bCs/>
                <w:color w:val="auto"/>
                <w:sz w:val="18"/>
                <w:szCs w:val="18"/>
              </w:rPr>
              <w:t>LO1:</w:t>
            </w:r>
            <w:r w:rsidR="000956BC" w:rsidRPr="00900361">
              <w:rPr>
                <w:rFonts w:ascii="Montserrat" w:hAnsi="Montserrat" w:cstheme="minorHAnsi"/>
                <w:b/>
                <w:bCs/>
                <w:color w:val="auto"/>
                <w:sz w:val="18"/>
                <w:szCs w:val="18"/>
              </w:rPr>
              <w:t xml:space="preserve"> </w:t>
            </w:r>
            <w:r w:rsidR="000956BC" w:rsidRPr="00900361">
              <w:rPr>
                <w:rFonts w:ascii="Montserrat" w:hAnsi="Montserrat" w:cstheme="minorHAnsi"/>
                <w:color w:val="auto"/>
                <w:sz w:val="18"/>
                <w:szCs w:val="18"/>
              </w:rPr>
              <w:t>Evaluate what it means to be a reflective and reflexive researcher</w:t>
            </w:r>
            <w:r w:rsidR="009C4C57" w:rsidRPr="00900361">
              <w:rPr>
                <w:rFonts w:ascii="Montserrat" w:hAnsi="Montserrat" w:cstheme="minorHAnsi"/>
                <w:color w:val="auto"/>
                <w:sz w:val="18"/>
                <w:szCs w:val="18"/>
              </w:rPr>
              <w:t>.</w:t>
            </w:r>
          </w:p>
          <w:p w14:paraId="680A9146" w14:textId="77777777" w:rsidR="00D23C77" w:rsidRPr="00900361" w:rsidRDefault="00D23C77" w:rsidP="00031C53">
            <w:pPr>
              <w:pStyle w:val="bullets-darkblue"/>
              <w:spacing w:after="0" w:line="240" w:lineRule="auto"/>
              <w:ind w:left="3" w:firstLine="0"/>
              <w:rPr>
                <w:rFonts w:ascii="Montserrat" w:hAnsi="Montserrat" w:cstheme="minorHAnsi"/>
                <w:b/>
                <w:bCs/>
                <w:color w:val="auto"/>
                <w:sz w:val="18"/>
                <w:szCs w:val="18"/>
              </w:rPr>
            </w:pPr>
          </w:p>
          <w:p w14:paraId="78741EDD" w14:textId="0AB77DAF" w:rsidR="00D23C77" w:rsidRPr="00900361" w:rsidRDefault="00D23C77" w:rsidP="00031C53">
            <w:pPr>
              <w:pStyle w:val="bullets-darkblue"/>
              <w:spacing w:after="0" w:line="240" w:lineRule="auto"/>
              <w:ind w:left="3" w:firstLine="0"/>
              <w:rPr>
                <w:rFonts w:ascii="Montserrat" w:hAnsi="Montserrat" w:cstheme="minorHAnsi"/>
                <w:color w:val="auto"/>
                <w:sz w:val="18"/>
                <w:szCs w:val="18"/>
                <w:lang w:val="en-US"/>
              </w:rPr>
            </w:pPr>
            <w:r w:rsidRPr="00900361">
              <w:rPr>
                <w:rFonts w:ascii="Montserrat" w:hAnsi="Montserrat" w:cstheme="minorHAnsi"/>
                <w:b/>
                <w:bCs/>
                <w:color w:val="auto"/>
                <w:sz w:val="18"/>
                <w:szCs w:val="18"/>
              </w:rPr>
              <w:t>LO2:</w:t>
            </w:r>
            <w:r w:rsidR="006B2425" w:rsidRPr="00900361">
              <w:rPr>
                <w:rFonts w:ascii="Montserrat" w:hAnsi="Montserrat" w:cstheme="minorHAnsi"/>
                <w:b/>
                <w:bCs/>
                <w:color w:val="auto"/>
                <w:sz w:val="18"/>
                <w:szCs w:val="18"/>
              </w:rPr>
              <w:t xml:space="preserve"> </w:t>
            </w:r>
            <w:r w:rsidR="006B2425" w:rsidRPr="00900361">
              <w:rPr>
                <w:rFonts w:ascii="Montserrat" w:hAnsi="Montserrat" w:cstheme="minorHAnsi"/>
                <w:color w:val="auto"/>
                <w:sz w:val="18"/>
                <w:szCs w:val="18"/>
              </w:rPr>
              <w:t>Explain the differences between a reflective and reflexive researcher</w:t>
            </w:r>
            <w:r w:rsidR="009C4C57" w:rsidRPr="00900361">
              <w:rPr>
                <w:rFonts w:ascii="Montserrat" w:hAnsi="Montserrat" w:cstheme="minorHAnsi"/>
                <w:color w:val="auto"/>
                <w:sz w:val="18"/>
                <w:szCs w:val="18"/>
              </w:rPr>
              <w:t>.</w:t>
            </w:r>
          </w:p>
          <w:p w14:paraId="19D10ED5" w14:textId="77777777" w:rsidR="00D23C77" w:rsidRPr="00900361" w:rsidRDefault="00D23C77" w:rsidP="00031C53">
            <w:pPr>
              <w:pStyle w:val="bullets-darkblue"/>
              <w:spacing w:after="0" w:line="240" w:lineRule="auto"/>
              <w:ind w:left="3" w:firstLine="0"/>
              <w:rPr>
                <w:rFonts w:ascii="Montserrat" w:hAnsi="Montserrat" w:cstheme="minorHAnsi"/>
                <w:b/>
                <w:color w:val="auto"/>
                <w:sz w:val="18"/>
                <w:szCs w:val="18"/>
              </w:rPr>
            </w:pPr>
          </w:p>
          <w:p w14:paraId="5DAB6C7B" w14:textId="7656BBA3" w:rsidR="002028AE" w:rsidRPr="00900361" w:rsidRDefault="00D23C77" w:rsidP="00031C53">
            <w:pPr>
              <w:pStyle w:val="bullets-darkblue"/>
              <w:spacing w:after="0" w:line="240" w:lineRule="auto"/>
              <w:ind w:left="3" w:firstLine="0"/>
              <w:rPr>
                <w:rFonts w:ascii="Montserrat" w:eastAsia="Arial Unicode MS" w:hAnsi="Montserrat" w:cstheme="minorHAnsi"/>
                <w:sz w:val="18"/>
                <w:szCs w:val="18"/>
              </w:rPr>
            </w:pPr>
            <w:r w:rsidRPr="00900361">
              <w:rPr>
                <w:rFonts w:ascii="Montserrat" w:hAnsi="Montserrat" w:cstheme="minorHAnsi"/>
                <w:b/>
                <w:bCs/>
                <w:color w:val="auto"/>
                <w:sz w:val="18"/>
                <w:szCs w:val="18"/>
              </w:rPr>
              <w:t>LO3:</w:t>
            </w:r>
            <w:r w:rsidR="006B2425" w:rsidRPr="00900361">
              <w:rPr>
                <w:rFonts w:ascii="Montserrat" w:hAnsi="Montserrat" w:cstheme="minorHAnsi"/>
                <w:b/>
                <w:bCs/>
                <w:color w:val="auto"/>
                <w:sz w:val="18"/>
                <w:szCs w:val="18"/>
              </w:rPr>
              <w:t xml:space="preserve"> </w:t>
            </w:r>
            <w:r w:rsidR="006B2425" w:rsidRPr="00900361">
              <w:rPr>
                <w:rFonts w:ascii="Montserrat" w:hAnsi="Montserrat" w:cstheme="minorHAnsi"/>
                <w:color w:val="auto"/>
                <w:sz w:val="18"/>
                <w:szCs w:val="18"/>
              </w:rPr>
              <w:t>Discuss the purpose of a Reflection Log</w:t>
            </w:r>
            <w:r w:rsidR="009C4C57" w:rsidRPr="00900361">
              <w:rPr>
                <w:rFonts w:ascii="Montserrat" w:hAnsi="Montserrat" w:cstheme="minorHAnsi"/>
                <w:color w:val="auto"/>
                <w:sz w:val="18"/>
                <w:szCs w:val="18"/>
              </w:rPr>
              <w:t xml:space="preserve"> and </w:t>
            </w:r>
            <w:r w:rsidR="006B2425" w:rsidRPr="00900361">
              <w:rPr>
                <w:rFonts w:ascii="Montserrat" w:hAnsi="Montserrat" w:cstheme="minorHAnsi"/>
                <w:color w:val="auto"/>
                <w:sz w:val="18"/>
                <w:szCs w:val="18"/>
              </w:rPr>
              <w:t xml:space="preserve">apply knowledge to create </w:t>
            </w:r>
            <w:r w:rsidR="009C4C57" w:rsidRPr="00900361">
              <w:rPr>
                <w:rFonts w:ascii="Montserrat" w:hAnsi="Montserrat" w:cstheme="minorHAnsi"/>
                <w:color w:val="auto"/>
                <w:sz w:val="18"/>
                <w:szCs w:val="18"/>
              </w:rPr>
              <w:t>one.</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617AD087" w14:textId="4CD6F7B9" w:rsidR="002028AE" w:rsidRPr="00900361" w:rsidRDefault="00CD7936" w:rsidP="00031C53">
            <w:pPr>
              <w:ind w:left="141" w:right="113"/>
              <w:outlineLvl w:val="0"/>
              <w:rPr>
                <w:rFonts w:ascii="Montserrat" w:eastAsia="Arial Unicode MS" w:hAnsi="Montserrat" w:cstheme="minorHAnsi"/>
                <w:kern w:val="28"/>
                <w:sz w:val="18"/>
                <w:szCs w:val="18"/>
              </w:rPr>
            </w:pPr>
            <w:r w:rsidRPr="00900361">
              <w:rPr>
                <w:rFonts w:ascii="Montserrat" w:eastAsia="Arial Unicode MS" w:hAnsi="Montserrat" w:cstheme="minorHAnsi"/>
                <w:sz w:val="18"/>
                <w:szCs w:val="18"/>
                <w:lang w:val="en-NZ"/>
              </w:rPr>
              <w:t>This session gives an insight into the importance of reflecting on your research, how to build this into your practice. It then moves on to consider how you as a person can influence your own research</w:t>
            </w:r>
            <w:r w:rsidR="00DC2C45" w:rsidRPr="00900361">
              <w:rPr>
                <w:rFonts w:ascii="Montserrat" w:eastAsia="Arial Unicode MS" w:hAnsi="Montserrat" w:cstheme="minorHAnsi"/>
                <w:sz w:val="18"/>
                <w:szCs w:val="18"/>
                <w:lang w:val="en-NZ"/>
              </w:rPr>
              <w:t xml:space="preserve"> and how being aware of this can result in more rigorous research.</w:t>
            </w:r>
          </w:p>
        </w:tc>
        <w:tc>
          <w:tcPr>
            <w:tcW w:w="43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CE4CCFF" w14:textId="65095678" w:rsidR="007D7765" w:rsidRPr="00900361" w:rsidRDefault="007D7765" w:rsidP="00031C53">
            <w:pPr>
              <w:pStyle w:val="ColorfulList-Accent11"/>
              <w:spacing w:after="0" w:line="240" w:lineRule="auto"/>
              <w:ind w:left="0" w:right="113"/>
              <w:rPr>
                <w:rFonts w:ascii="Montserrat" w:hAnsi="Montserrat" w:cstheme="minorHAnsi"/>
                <w:sz w:val="18"/>
                <w:szCs w:val="18"/>
              </w:rPr>
            </w:pPr>
            <w:r w:rsidRPr="00900361">
              <w:rPr>
                <w:rFonts w:ascii="Montserrat" w:hAnsi="Montserrat" w:cstheme="minorHAnsi"/>
                <w:b/>
                <w:bCs/>
                <w:sz w:val="18"/>
                <w:szCs w:val="18"/>
              </w:rPr>
              <w:t xml:space="preserve">Hook: </w:t>
            </w:r>
            <w:r w:rsidR="004947BF" w:rsidRPr="00900361">
              <w:rPr>
                <w:rFonts w:ascii="Montserrat" w:eastAsia="Arial Unicode MS" w:hAnsi="Montserrat" w:cstheme="minorHAnsi"/>
                <w:sz w:val="18"/>
                <w:szCs w:val="18"/>
                <w:lang w:val="en-NZ" w:eastAsia="en-US"/>
              </w:rPr>
              <w:t>Researchers discuss the research questions that they have chosen to focus on</w:t>
            </w:r>
            <w:r w:rsidR="00384F8F" w:rsidRPr="00900361">
              <w:rPr>
                <w:rFonts w:ascii="Montserrat" w:eastAsia="Arial Unicode MS" w:hAnsi="Montserrat" w:cstheme="minorHAnsi"/>
                <w:sz w:val="18"/>
                <w:szCs w:val="18"/>
                <w:lang w:val="en-NZ" w:eastAsia="en-US"/>
              </w:rPr>
              <w:t>.</w:t>
            </w:r>
          </w:p>
          <w:p w14:paraId="5099304C" w14:textId="7954CDE9" w:rsidR="007D7765" w:rsidRPr="00900361" w:rsidRDefault="007D7765" w:rsidP="00031C53">
            <w:pPr>
              <w:pStyle w:val="ColorfulList-Accent11"/>
              <w:spacing w:after="0" w:line="240" w:lineRule="auto"/>
              <w:ind w:left="0" w:right="113"/>
              <w:rPr>
                <w:rFonts w:ascii="Montserrat" w:hAnsi="Montserrat" w:cstheme="minorHAnsi"/>
                <w:sz w:val="18"/>
                <w:szCs w:val="18"/>
              </w:rPr>
            </w:pPr>
            <w:r w:rsidRPr="00900361">
              <w:rPr>
                <w:rFonts w:ascii="Montserrat" w:hAnsi="Montserrat" w:cstheme="minorHAnsi"/>
                <w:b/>
                <w:bCs/>
                <w:sz w:val="18"/>
                <w:szCs w:val="18"/>
              </w:rPr>
              <w:t>Main:</w:t>
            </w:r>
            <w:r w:rsidRPr="00900361">
              <w:rPr>
                <w:rFonts w:ascii="Montserrat" w:hAnsi="Montserrat" w:cstheme="minorHAnsi"/>
                <w:sz w:val="18"/>
                <w:szCs w:val="18"/>
              </w:rPr>
              <w:t xml:space="preserve"> </w:t>
            </w:r>
            <w:r w:rsidR="00326080" w:rsidRPr="00900361">
              <w:rPr>
                <w:rFonts w:ascii="Montserrat" w:hAnsi="Montserrat" w:cstheme="minorHAnsi"/>
                <w:sz w:val="18"/>
                <w:szCs w:val="18"/>
              </w:rPr>
              <w:t xml:space="preserve">Using a couple of scenarios, researchers practice what it means to be reflective and reflexive. Using a tool to guide their thought process. Researchers consider their ‘positionality’ and why this is important to recognise for their research. </w:t>
            </w:r>
            <w:r w:rsidR="00BB29C6" w:rsidRPr="00900361">
              <w:rPr>
                <w:rFonts w:ascii="Montserrat" w:hAnsi="Montserrat" w:cstheme="minorHAnsi"/>
                <w:sz w:val="18"/>
                <w:szCs w:val="18"/>
              </w:rPr>
              <w:t>Researchers are introduced to the ‘Reflection Log’ and encouraged to start using it</w:t>
            </w:r>
          </w:p>
          <w:p w14:paraId="3A6B5133" w14:textId="510FF9E0" w:rsidR="002028AE" w:rsidRPr="00900361" w:rsidRDefault="007D7765" w:rsidP="00031C53">
            <w:pPr>
              <w:pStyle w:val="ColorfulList-Accent11"/>
              <w:spacing w:after="0" w:line="240" w:lineRule="auto"/>
              <w:ind w:left="0" w:right="113"/>
              <w:rPr>
                <w:rFonts w:ascii="Montserrat" w:hAnsi="Montserrat" w:cstheme="minorHAnsi"/>
                <w:sz w:val="18"/>
                <w:szCs w:val="18"/>
              </w:rPr>
            </w:pPr>
            <w:r w:rsidRPr="00900361">
              <w:rPr>
                <w:rFonts w:ascii="Montserrat" w:hAnsi="Montserrat" w:cstheme="minorHAnsi"/>
                <w:b/>
                <w:bCs/>
                <w:sz w:val="18"/>
                <w:szCs w:val="18"/>
              </w:rPr>
              <w:t>Self-directed tasks:</w:t>
            </w:r>
            <w:r w:rsidR="002028AE" w:rsidRPr="00900361">
              <w:rPr>
                <w:rFonts w:ascii="Montserrat" w:hAnsi="Montserrat" w:cstheme="minorHAnsi"/>
                <w:sz w:val="18"/>
                <w:szCs w:val="18"/>
              </w:rPr>
              <w:t xml:space="preserve">  </w:t>
            </w:r>
            <w:r w:rsidR="00F75DA9" w:rsidRPr="00900361">
              <w:rPr>
                <w:rFonts w:ascii="Montserrat" w:hAnsi="Montserrat" w:cstheme="minorHAnsi"/>
                <w:sz w:val="18"/>
                <w:szCs w:val="18"/>
              </w:rPr>
              <w:t xml:space="preserve">Watch </w:t>
            </w:r>
            <w:r w:rsidR="003147B1" w:rsidRPr="00900361">
              <w:rPr>
                <w:rFonts w:ascii="Montserrat" w:hAnsi="Montserrat" w:cstheme="minorHAnsi"/>
                <w:sz w:val="18"/>
                <w:szCs w:val="18"/>
              </w:rPr>
              <w:t>the ‘</w:t>
            </w:r>
            <w:r w:rsidR="00C04A80" w:rsidRPr="00900361">
              <w:rPr>
                <w:rFonts w:ascii="Montserrat" w:hAnsi="Montserrat" w:cstheme="minorHAnsi"/>
                <w:sz w:val="18"/>
                <w:szCs w:val="18"/>
              </w:rPr>
              <w:t>d</w:t>
            </w:r>
            <w:r w:rsidR="003147B1" w:rsidRPr="00900361">
              <w:rPr>
                <w:rFonts w:ascii="Montserrat" w:hAnsi="Montserrat" w:cstheme="minorHAnsi"/>
                <w:sz w:val="18"/>
                <w:szCs w:val="18"/>
              </w:rPr>
              <w:t>esk</w:t>
            </w:r>
            <w:r w:rsidR="00C04A80" w:rsidRPr="00900361">
              <w:rPr>
                <w:rFonts w:ascii="Montserrat" w:hAnsi="Montserrat" w:cstheme="minorHAnsi"/>
                <w:sz w:val="18"/>
                <w:szCs w:val="18"/>
              </w:rPr>
              <w:t xml:space="preserve"> </w:t>
            </w:r>
            <w:r w:rsidR="003147B1" w:rsidRPr="00900361">
              <w:rPr>
                <w:rFonts w:ascii="Montserrat" w:hAnsi="Montserrat" w:cstheme="minorHAnsi"/>
                <w:sz w:val="18"/>
                <w:szCs w:val="18"/>
              </w:rPr>
              <w:t>research’ video</w:t>
            </w:r>
            <w:r w:rsidR="00C04A80" w:rsidRPr="00900361">
              <w:rPr>
                <w:rFonts w:ascii="Montserrat" w:hAnsi="Montserrat" w:cstheme="minorHAnsi"/>
                <w:sz w:val="18"/>
                <w:szCs w:val="18"/>
              </w:rPr>
              <w:t xml:space="preserve"> and answer questions</w:t>
            </w:r>
            <w:r w:rsidR="00F75DA9" w:rsidRPr="00900361">
              <w:rPr>
                <w:rFonts w:ascii="Montserrat" w:hAnsi="Montserrat" w:cstheme="minorHAnsi"/>
                <w:sz w:val="18"/>
                <w:szCs w:val="18"/>
              </w:rPr>
              <w:t>. Complete Reflection Log entry.</w:t>
            </w:r>
          </w:p>
          <w:p w14:paraId="58A90742" w14:textId="28D8A609" w:rsidR="002028AE" w:rsidRPr="00900361" w:rsidRDefault="002028AE" w:rsidP="00031C53">
            <w:pPr>
              <w:ind w:right="113"/>
              <w:rPr>
                <w:rFonts w:ascii="Montserrat" w:hAnsi="Montserrat" w:cstheme="minorHAnsi"/>
                <w:b/>
                <w:i/>
                <w:sz w:val="18"/>
                <w:szCs w:val="18"/>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AC4B28A" w14:textId="003F63D4" w:rsidR="00F65157" w:rsidRPr="00900361" w:rsidRDefault="00AB4E50" w:rsidP="00031C53">
            <w:pPr>
              <w:pStyle w:val="BasicParagraph"/>
              <w:numPr>
                <w:ilvl w:val="0"/>
                <w:numId w:val="23"/>
              </w:numPr>
              <w:spacing w:line="240" w:lineRule="auto"/>
              <w:ind w:left="316" w:hanging="284"/>
              <w:rPr>
                <w:rFonts w:ascii="Montserrat" w:hAnsi="Montserrat" w:cstheme="minorHAnsi"/>
                <w:color w:val="auto"/>
                <w:sz w:val="18"/>
                <w:szCs w:val="18"/>
              </w:rPr>
            </w:pPr>
            <w:r w:rsidRPr="00900361">
              <w:rPr>
                <w:rFonts w:ascii="Montserrat" w:hAnsi="Montserrat" w:cstheme="minorHAnsi"/>
                <w:color w:val="auto"/>
                <w:sz w:val="18"/>
                <w:szCs w:val="18"/>
              </w:rPr>
              <w:t>Trainers’</w:t>
            </w:r>
            <w:r w:rsidR="00F65157" w:rsidRPr="00900361">
              <w:rPr>
                <w:rFonts w:ascii="Montserrat" w:hAnsi="Montserrat" w:cstheme="minorHAnsi"/>
                <w:color w:val="auto"/>
                <w:sz w:val="18"/>
                <w:szCs w:val="18"/>
              </w:rPr>
              <w:t xml:space="preserve"> PowerPoint​</w:t>
            </w:r>
          </w:p>
          <w:p w14:paraId="70D030FA" w14:textId="50F3328E" w:rsidR="00AB4E50" w:rsidRPr="00900361" w:rsidRDefault="00AB4E50" w:rsidP="00031C53">
            <w:pPr>
              <w:pStyle w:val="BasicParagraph"/>
              <w:numPr>
                <w:ilvl w:val="0"/>
                <w:numId w:val="23"/>
              </w:numPr>
              <w:spacing w:line="240" w:lineRule="auto"/>
              <w:ind w:left="316" w:hanging="284"/>
              <w:rPr>
                <w:rFonts w:ascii="Montserrat" w:hAnsi="Montserrat" w:cstheme="minorHAnsi"/>
                <w:color w:val="auto"/>
                <w:sz w:val="18"/>
                <w:szCs w:val="18"/>
              </w:rPr>
            </w:pPr>
            <w:r w:rsidRPr="00900361">
              <w:rPr>
                <w:rFonts w:ascii="Montserrat" w:hAnsi="Montserrat" w:cstheme="minorHAnsi"/>
                <w:color w:val="auto"/>
                <w:sz w:val="18"/>
                <w:szCs w:val="18"/>
              </w:rPr>
              <w:t>Session plan</w:t>
            </w:r>
          </w:p>
          <w:p w14:paraId="4702387E" w14:textId="74F4A3E5" w:rsidR="00F65157" w:rsidRPr="00900361" w:rsidRDefault="00F65157" w:rsidP="00031C53">
            <w:pPr>
              <w:pStyle w:val="BasicParagraph"/>
              <w:numPr>
                <w:ilvl w:val="0"/>
                <w:numId w:val="23"/>
              </w:numPr>
              <w:spacing w:line="240" w:lineRule="auto"/>
              <w:ind w:left="316" w:hanging="284"/>
              <w:rPr>
                <w:rFonts w:ascii="Montserrat" w:hAnsi="Montserrat" w:cstheme="minorHAnsi"/>
                <w:color w:val="auto"/>
                <w:sz w:val="18"/>
                <w:szCs w:val="18"/>
              </w:rPr>
            </w:pPr>
            <w:r w:rsidRPr="00900361">
              <w:rPr>
                <w:rFonts w:ascii="Montserrat" w:hAnsi="Montserrat" w:cstheme="minorHAnsi"/>
                <w:color w:val="auto"/>
                <w:sz w:val="18"/>
                <w:szCs w:val="18"/>
              </w:rPr>
              <w:t>Post-it notes (6 post-it</w:t>
            </w:r>
            <w:r w:rsidR="008F4665" w:rsidRPr="00900361">
              <w:rPr>
                <w:rFonts w:ascii="Montserrat" w:hAnsi="Montserrat" w:cstheme="minorHAnsi"/>
                <w:color w:val="auto"/>
                <w:sz w:val="18"/>
                <w:szCs w:val="18"/>
              </w:rPr>
              <w:t xml:space="preserve"> notes</w:t>
            </w:r>
            <w:r w:rsidRPr="00900361">
              <w:rPr>
                <w:rFonts w:ascii="Montserrat" w:hAnsi="Montserrat" w:cstheme="minorHAnsi"/>
                <w:color w:val="auto"/>
                <w:sz w:val="18"/>
                <w:szCs w:val="18"/>
              </w:rPr>
              <w:t xml:space="preserve"> per pair)​</w:t>
            </w:r>
          </w:p>
          <w:p w14:paraId="092461A6" w14:textId="6549C528" w:rsidR="00E24D3B" w:rsidRPr="00900361" w:rsidRDefault="00556764" w:rsidP="00031C53">
            <w:pPr>
              <w:pStyle w:val="BasicParagraph"/>
              <w:numPr>
                <w:ilvl w:val="0"/>
                <w:numId w:val="23"/>
              </w:numPr>
              <w:spacing w:line="240" w:lineRule="auto"/>
              <w:ind w:left="316" w:hanging="284"/>
              <w:rPr>
                <w:rFonts w:ascii="Montserrat" w:hAnsi="Montserrat" w:cstheme="minorHAnsi"/>
                <w:color w:val="auto"/>
                <w:sz w:val="18"/>
                <w:szCs w:val="18"/>
              </w:rPr>
            </w:pPr>
            <w:r w:rsidRPr="00900361">
              <w:rPr>
                <w:rFonts w:ascii="Montserrat" w:hAnsi="Montserrat" w:cstheme="minorHAnsi"/>
                <w:color w:val="auto"/>
                <w:sz w:val="18"/>
                <w:szCs w:val="18"/>
              </w:rPr>
              <w:t>NxtGen</w:t>
            </w:r>
            <w:r w:rsidR="00E24D3B" w:rsidRPr="00900361">
              <w:rPr>
                <w:rFonts w:ascii="Montserrat" w:hAnsi="Montserrat" w:cstheme="minorHAnsi"/>
                <w:color w:val="auto"/>
                <w:sz w:val="18"/>
                <w:szCs w:val="18"/>
              </w:rPr>
              <w:t xml:space="preserve"> Workbook</w:t>
            </w:r>
            <w:r w:rsidRPr="00900361">
              <w:rPr>
                <w:rFonts w:ascii="Montserrat" w:hAnsi="Montserrat" w:cstheme="minorHAnsi"/>
                <w:color w:val="auto"/>
                <w:sz w:val="18"/>
                <w:szCs w:val="18"/>
              </w:rPr>
              <w:t>s</w:t>
            </w:r>
          </w:p>
          <w:p w14:paraId="55279ADD" w14:textId="77777777" w:rsidR="00F65157" w:rsidRPr="00900361" w:rsidRDefault="00F65157" w:rsidP="00031C53">
            <w:pPr>
              <w:pStyle w:val="BasicParagraph"/>
              <w:numPr>
                <w:ilvl w:val="0"/>
                <w:numId w:val="23"/>
              </w:numPr>
              <w:spacing w:line="240" w:lineRule="auto"/>
              <w:ind w:left="316" w:hanging="284"/>
              <w:rPr>
                <w:rFonts w:ascii="Montserrat" w:hAnsi="Montserrat" w:cstheme="minorHAnsi"/>
                <w:color w:val="auto"/>
                <w:sz w:val="18"/>
                <w:szCs w:val="18"/>
              </w:rPr>
            </w:pPr>
            <w:r w:rsidRPr="00900361">
              <w:rPr>
                <w:rFonts w:ascii="Montserrat" w:hAnsi="Montserrat" w:cstheme="minorHAnsi"/>
                <w:color w:val="auto"/>
                <w:sz w:val="18"/>
                <w:szCs w:val="18"/>
              </w:rPr>
              <w:t>Scenarios (to be printed)​</w:t>
            </w:r>
          </w:p>
          <w:p w14:paraId="6B6CFF1A" w14:textId="37153729" w:rsidR="00F65157" w:rsidRPr="00900361" w:rsidRDefault="00FB14BA" w:rsidP="00031C53">
            <w:pPr>
              <w:pStyle w:val="BasicParagraph"/>
              <w:numPr>
                <w:ilvl w:val="0"/>
                <w:numId w:val="23"/>
              </w:numPr>
              <w:spacing w:line="240" w:lineRule="auto"/>
              <w:ind w:left="316" w:hanging="284"/>
              <w:rPr>
                <w:rFonts w:ascii="Montserrat" w:hAnsi="Montserrat" w:cstheme="minorHAnsi"/>
                <w:color w:val="auto"/>
                <w:sz w:val="18"/>
                <w:szCs w:val="18"/>
              </w:rPr>
            </w:pPr>
            <w:r>
              <w:rPr>
                <w:rFonts w:ascii="Montserrat" w:hAnsi="Montserrat" w:cstheme="minorHAnsi"/>
                <w:color w:val="auto"/>
                <w:sz w:val="18"/>
                <w:szCs w:val="18"/>
              </w:rPr>
              <w:t>‘</w:t>
            </w:r>
            <w:r w:rsidR="00F65157" w:rsidRPr="00900361">
              <w:rPr>
                <w:rFonts w:ascii="Montserrat" w:hAnsi="Montserrat" w:cstheme="minorHAnsi"/>
                <w:color w:val="auto"/>
                <w:sz w:val="18"/>
                <w:szCs w:val="18"/>
              </w:rPr>
              <w:t xml:space="preserve">Reflective </w:t>
            </w:r>
            <w:r w:rsidR="00F90C55">
              <w:rPr>
                <w:rFonts w:ascii="Montserrat" w:hAnsi="Montserrat" w:cstheme="minorHAnsi"/>
                <w:color w:val="auto"/>
                <w:sz w:val="18"/>
                <w:szCs w:val="18"/>
              </w:rPr>
              <w:t>and</w:t>
            </w:r>
            <w:r w:rsidR="00F65157" w:rsidRPr="00900361">
              <w:rPr>
                <w:rFonts w:ascii="Montserrat" w:hAnsi="Montserrat" w:cstheme="minorHAnsi"/>
                <w:color w:val="auto"/>
                <w:sz w:val="18"/>
                <w:szCs w:val="18"/>
              </w:rPr>
              <w:t xml:space="preserve"> </w:t>
            </w:r>
            <w:r w:rsidR="00F90C55">
              <w:rPr>
                <w:rFonts w:ascii="Montserrat" w:hAnsi="Montserrat" w:cstheme="minorHAnsi"/>
                <w:color w:val="auto"/>
                <w:sz w:val="18"/>
                <w:szCs w:val="18"/>
              </w:rPr>
              <w:t>r</w:t>
            </w:r>
            <w:r w:rsidR="00F65157" w:rsidRPr="00900361">
              <w:rPr>
                <w:rFonts w:ascii="Montserrat" w:hAnsi="Montserrat" w:cstheme="minorHAnsi"/>
                <w:color w:val="auto"/>
                <w:sz w:val="18"/>
                <w:szCs w:val="18"/>
              </w:rPr>
              <w:t>eflexive</w:t>
            </w:r>
            <w:r w:rsidR="00F90C55">
              <w:rPr>
                <w:rFonts w:ascii="Montserrat" w:hAnsi="Montserrat" w:cstheme="minorHAnsi"/>
                <w:color w:val="auto"/>
                <w:sz w:val="18"/>
                <w:szCs w:val="18"/>
              </w:rPr>
              <w:t xml:space="preserve">’ </w:t>
            </w:r>
            <w:r w:rsidR="00F65157" w:rsidRPr="00900361">
              <w:rPr>
                <w:rFonts w:ascii="Montserrat" w:hAnsi="Montserrat" w:cstheme="minorHAnsi"/>
                <w:color w:val="auto"/>
                <w:sz w:val="18"/>
                <w:szCs w:val="18"/>
              </w:rPr>
              <w:t>video​</w:t>
            </w:r>
          </w:p>
          <w:p w14:paraId="4F837B16" w14:textId="1943AFDC" w:rsidR="00F65157" w:rsidRPr="00900361" w:rsidRDefault="00F90C55" w:rsidP="00031C53">
            <w:pPr>
              <w:pStyle w:val="BasicParagraph"/>
              <w:numPr>
                <w:ilvl w:val="0"/>
                <w:numId w:val="23"/>
              </w:numPr>
              <w:spacing w:line="240" w:lineRule="auto"/>
              <w:ind w:left="316" w:hanging="284"/>
              <w:rPr>
                <w:rFonts w:ascii="Montserrat" w:hAnsi="Montserrat" w:cstheme="minorHAnsi"/>
                <w:color w:val="auto"/>
                <w:sz w:val="18"/>
                <w:szCs w:val="18"/>
              </w:rPr>
            </w:pPr>
            <w:r>
              <w:rPr>
                <w:rFonts w:ascii="Montserrat" w:hAnsi="Montserrat" w:cstheme="minorHAnsi"/>
                <w:color w:val="auto"/>
                <w:sz w:val="18"/>
                <w:szCs w:val="18"/>
              </w:rPr>
              <w:t>‘</w:t>
            </w:r>
            <w:r w:rsidR="00F65157" w:rsidRPr="00900361">
              <w:rPr>
                <w:rFonts w:ascii="Montserrat" w:hAnsi="Montserrat" w:cstheme="minorHAnsi"/>
                <w:color w:val="auto"/>
                <w:sz w:val="18"/>
                <w:szCs w:val="18"/>
              </w:rPr>
              <w:t>Desk research</w:t>
            </w:r>
            <w:r>
              <w:rPr>
                <w:rFonts w:ascii="Montserrat" w:hAnsi="Montserrat" w:cstheme="minorHAnsi"/>
                <w:color w:val="auto"/>
                <w:sz w:val="18"/>
                <w:szCs w:val="18"/>
              </w:rPr>
              <w:t>’</w:t>
            </w:r>
            <w:r w:rsidR="00F65157" w:rsidRPr="00900361">
              <w:rPr>
                <w:rFonts w:ascii="Montserrat" w:hAnsi="Montserrat" w:cstheme="minorHAnsi"/>
                <w:color w:val="auto"/>
                <w:sz w:val="18"/>
                <w:szCs w:val="18"/>
              </w:rPr>
              <w:t xml:space="preserve"> video</w:t>
            </w:r>
          </w:p>
          <w:p w14:paraId="5990398E" w14:textId="64E62CC6" w:rsidR="002028AE" w:rsidRPr="00900361" w:rsidRDefault="002028AE" w:rsidP="00031C53">
            <w:pPr>
              <w:pStyle w:val="BasicParagraph"/>
              <w:spacing w:line="240" w:lineRule="auto"/>
              <w:ind w:left="136"/>
              <w:rPr>
                <w:rFonts w:ascii="Montserrat" w:hAnsi="Montserrat" w:cstheme="minorHAnsi"/>
                <w:color w:val="auto"/>
                <w:sz w:val="18"/>
                <w:szCs w:val="18"/>
              </w:rPr>
            </w:pPr>
          </w:p>
        </w:tc>
        <w:tc>
          <w:tcPr>
            <w:tcW w:w="32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AA3FFD6" w14:textId="77777777" w:rsidR="008F4665" w:rsidRPr="00900361" w:rsidRDefault="008F4665" w:rsidP="00031C53">
            <w:pPr>
              <w:rPr>
                <w:rFonts w:ascii="Montserrat" w:hAnsi="Montserrat" w:cstheme="minorHAnsi"/>
                <w:sz w:val="18"/>
                <w:szCs w:val="18"/>
              </w:rPr>
            </w:pPr>
            <w:r w:rsidRPr="00900361">
              <w:rPr>
                <w:rFonts w:ascii="Montserrat" w:hAnsi="Montserrat" w:cstheme="minorHAnsi"/>
                <w:sz w:val="18"/>
                <w:szCs w:val="18"/>
              </w:rPr>
              <w:t>EPQ/HPQ</w:t>
            </w:r>
          </w:p>
          <w:p w14:paraId="6913DEFB" w14:textId="609A9F5D" w:rsidR="570C8D7F" w:rsidRPr="00900361" w:rsidRDefault="008F4665" w:rsidP="00031C53">
            <w:pPr>
              <w:pStyle w:val="BasicParagraph"/>
              <w:spacing w:line="240" w:lineRule="auto"/>
              <w:rPr>
                <w:rFonts w:ascii="Montserrat" w:hAnsi="Montserrat" w:cstheme="minorHAnsi"/>
                <w:color w:val="auto"/>
                <w:sz w:val="18"/>
                <w:szCs w:val="18"/>
              </w:rPr>
            </w:pPr>
            <w:r w:rsidRPr="00900361">
              <w:rPr>
                <w:rFonts w:ascii="Montserrat" w:hAnsi="Montserrat" w:cstheme="minorHAnsi"/>
                <w:color w:val="000000" w:themeColor="text1"/>
                <w:sz w:val="18"/>
                <w:szCs w:val="18"/>
              </w:rPr>
              <w:t>Being reflexive and reflective enhances the EPQ/HPQ research process by encouraging students to critically examine their own assumptions, decisions and learning throughout the project. These skills not only help them adapt their approach in response to challenges but also deepens their understanding of the research process itself. Ultimately, this session can lead to more thoughtful, independent work and strengthens the evaluation and review sections of their project.</w:t>
            </w:r>
          </w:p>
        </w:tc>
      </w:tr>
      <w:tr w:rsidR="00C8180C" w:rsidRPr="00900361" w14:paraId="1F28E3E8" w14:textId="77777777" w:rsidTr="388DF0FC">
        <w:trPr>
          <w:trHeight w:val="300"/>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10B412D5" w14:textId="106F185A" w:rsidR="00D23C77" w:rsidRPr="00900361" w:rsidRDefault="00FE7492" w:rsidP="00031C53">
            <w:pPr>
              <w:jc w:val="center"/>
              <w:outlineLvl w:val="0"/>
              <w:rPr>
                <w:rFonts w:ascii="Montserrat" w:eastAsia="Arial Unicode MS" w:hAnsi="Montserrat" w:cstheme="minorHAnsi"/>
                <w:b/>
                <w:bCs/>
                <w:sz w:val="18"/>
                <w:szCs w:val="18"/>
              </w:rPr>
            </w:pPr>
            <w:r w:rsidRPr="00900361">
              <w:rPr>
                <w:rFonts w:ascii="Montserrat" w:eastAsia="Arial Unicode MS" w:hAnsi="Montserrat" w:cstheme="minorHAnsi"/>
                <w:b/>
                <w:bCs/>
                <w:sz w:val="18"/>
                <w:szCs w:val="18"/>
              </w:rPr>
              <w:t>4</w:t>
            </w:r>
          </w:p>
          <w:p w14:paraId="5FCD5EC4" w14:textId="29E7365B" w:rsidR="00D23C77" w:rsidRPr="00900361" w:rsidRDefault="00D23C77" w:rsidP="00031C53">
            <w:pPr>
              <w:jc w:val="center"/>
              <w:outlineLvl w:val="0"/>
              <w:rPr>
                <w:rFonts w:ascii="Montserrat" w:eastAsia="Arial Unicode MS" w:hAnsi="Montserrat" w:cstheme="minorHAnsi"/>
                <w:b/>
                <w:bCs/>
                <w:sz w:val="18"/>
                <w:szCs w:val="18"/>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437C025A" w14:textId="3463700F" w:rsidR="00D23C77" w:rsidRPr="00900361" w:rsidRDefault="00D23C77" w:rsidP="00031C53">
            <w:pPr>
              <w:ind w:left="3"/>
              <w:outlineLvl w:val="0"/>
              <w:rPr>
                <w:rFonts w:ascii="Montserrat" w:eastAsia="Arial Unicode MS" w:hAnsi="Montserrat" w:cstheme="minorHAnsi"/>
                <w:b/>
                <w:bCs/>
                <w:sz w:val="18"/>
                <w:szCs w:val="18"/>
              </w:rPr>
            </w:pPr>
            <w:r w:rsidRPr="00900361">
              <w:rPr>
                <w:rFonts w:ascii="Montserrat" w:eastAsia="Arial Unicode MS" w:hAnsi="Montserrat" w:cstheme="minorHAnsi"/>
                <w:b/>
                <w:bCs/>
                <w:sz w:val="18"/>
                <w:szCs w:val="18"/>
              </w:rPr>
              <w:t>Desk research</w:t>
            </w:r>
          </w:p>
          <w:p w14:paraId="646AE825" w14:textId="77777777" w:rsidR="00D23C77" w:rsidRPr="00900361" w:rsidRDefault="00D23C77" w:rsidP="00031C53">
            <w:pPr>
              <w:ind w:left="3"/>
              <w:outlineLvl w:val="0"/>
              <w:rPr>
                <w:rFonts w:ascii="Montserrat" w:eastAsia="Arial Unicode MS" w:hAnsi="Montserrat" w:cstheme="minorHAnsi"/>
                <w:sz w:val="18"/>
                <w:szCs w:val="18"/>
              </w:rPr>
            </w:pPr>
          </w:p>
          <w:p w14:paraId="4C43F542" w14:textId="77031071" w:rsidR="00D23C77" w:rsidRPr="00900361" w:rsidRDefault="00D23C77" w:rsidP="00031C53">
            <w:pPr>
              <w:pStyle w:val="bullets-darkblue"/>
              <w:spacing w:after="0" w:line="240" w:lineRule="auto"/>
              <w:ind w:left="3" w:firstLine="0"/>
              <w:rPr>
                <w:rFonts w:ascii="Montserrat" w:hAnsi="Montserrat" w:cstheme="minorHAnsi"/>
                <w:b/>
                <w:bCs/>
                <w:color w:val="auto"/>
                <w:sz w:val="18"/>
                <w:szCs w:val="18"/>
              </w:rPr>
            </w:pPr>
            <w:r w:rsidRPr="00900361">
              <w:rPr>
                <w:rFonts w:ascii="Montserrat" w:hAnsi="Montserrat" w:cstheme="minorHAnsi"/>
                <w:b/>
                <w:bCs/>
                <w:color w:val="auto"/>
                <w:sz w:val="18"/>
                <w:szCs w:val="18"/>
              </w:rPr>
              <w:t>LO1:</w:t>
            </w:r>
            <w:r w:rsidR="00DC3374" w:rsidRPr="00900361">
              <w:rPr>
                <w:rFonts w:ascii="Montserrat" w:hAnsi="Montserrat" w:cstheme="minorHAnsi"/>
                <w:b/>
                <w:bCs/>
                <w:color w:val="auto"/>
                <w:sz w:val="18"/>
                <w:szCs w:val="18"/>
              </w:rPr>
              <w:t xml:space="preserve"> </w:t>
            </w:r>
            <w:r w:rsidR="00DC3374" w:rsidRPr="00900361">
              <w:rPr>
                <w:rFonts w:ascii="Montserrat" w:hAnsi="Montserrat" w:cstheme="minorHAnsi"/>
                <w:color w:val="auto"/>
                <w:sz w:val="18"/>
                <w:szCs w:val="18"/>
              </w:rPr>
              <w:t>Describe the differences between primary and secondary research</w:t>
            </w:r>
            <w:r w:rsidR="00B619C3" w:rsidRPr="00900361">
              <w:rPr>
                <w:rFonts w:ascii="Montserrat" w:hAnsi="Montserrat" w:cstheme="minorHAnsi"/>
                <w:color w:val="auto"/>
                <w:sz w:val="18"/>
                <w:szCs w:val="18"/>
              </w:rPr>
              <w:t>.</w:t>
            </w:r>
          </w:p>
          <w:p w14:paraId="6624D2E5" w14:textId="77777777" w:rsidR="00D23C77" w:rsidRPr="00900361" w:rsidRDefault="00D23C77" w:rsidP="00031C53">
            <w:pPr>
              <w:pStyle w:val="bullets-darkblue"/>
              <w:spacing w:after="0" w:line="240" w:lineRule="auto"/>
              <w:ind w:left="3" w:firstLine="0"/>
              <w:rPr>
                <w:rFonts w:ascii="Montserrat" w:hAnsi="Montserrat" w:cstheme="minorHAnsi"/>
                <w:b/>
                <w:bCs/>
                <w:color w:val="auto"/>
                <w:sz w:val="18"/>
                <w:szCs w:val="18"/>
              </w:rPr>
            </w:pPr>
          </w:p>
          <w:p w14:paraId="2DBB86F1" w14:textId="4B9AA76D" w:rsidR="00D23C77" w:rsidRPr="00900361" w:rsidRDefault="00D23C77" w:rsidP="00031C53">
            <w:pPr>
              <w:pStyle w:val="bullets-darkblue"/>
              <w:spacing w:after="0" w:line="240" w:lineRule="auto"/>
              <w:ind w:left="3" w:firstLine="0"/>
              <w:rPr>
                <w:rFonts w:ascii="Montserrat" w:hAnsi="Montserrat" w:cstheme="minorHAnsi"/>
                <w:b/>
                <w:color w:val="auto"/>
                <w:sz w:val="18"/>
                <w:szCs w:val="18"/>
              </w:rPr>
            </w:pPr>
            <w:r w:rsidRPr="00900361">
              <w:rPr>
                <w:rFonts w:ascii="Montserrat" w:hAnsi="Montserrat" w:cstheme="minorHAnsi"/>
                <w:b/>
                <w:bCs/>
                <w:color w:val="auto"/>
                <w:sz w:val="18"/>
                <w:szCs w:val="18"/>
              </w:rPr>
              <w:t>LO2:</w:t>
            </w:r>
            <w:r w:rsidR="00C25A62" w:rsidRPr="00900361">
              <w:rPr>
                <w:rFonts w:ascii="Montserrat" w:hAnsi="Montserrat" w:cstheme="minorHAnsi"/>
                <w:b/>
                <w:bCs/>
                <w:color w:val="auto"/>
                <w:sz w:val="18"/>
                <w:szCs w:val="18"/>
              </w:rPr>
              <w:t xml:space="preserve"> </w:t>
            </w:r>
            <w:r w:rsidR="00C25A62" w:rsidRPr="00900361">
              <w:rPr>
                <w:rFonts w:ascii="Montserrat" w:hAnsi="Montserrat" w:cstheme="minorHAnsi"/>
                <w:color w:val="auto"/>
                <w:sz w:val="18"/>
                <w:szCs w:val="18"/>
              </w:rPr>
              <w:t>Evaluate the reliability of methods used for desk research</w:t>
            </w:r>
            <w:r w:rsidR="00B619C3" w:rsidRPr="00900361">
              <w:rPr>
                <w:rFonts w:ascii="Montserrat" w:hAnsi="Montserrat" w:cstheme="minorHAnsi"/>
                <w:color w:val="auto"/>
                <w:sz w:val="18"/>
                <w:szCs w:val="18"/>
              </w:rPr>
              <w:t>.</w:t>
            </w:r>
          </w:p>
          <w:p w14:paraId="0E3486AC" w14:textId="77777777" w:rsidR="00D23C77" w:rsidRPr="00900361" w:rsidRDefault="00D23C77" w:rsidP="00031C53">
            <w:pPr>
              <w:pStyle w:val="bullets-darkblue"/>
              <w:spacing w:after="0" w:line="240" w:lineRule="auto"/>
              <w:ind w:left="3" w:firstLine="0"/>
              <w:rPr>
                <w:rFonts w:ascii="Montserrat" w:hAnsi="Montserrat" w:cstheme="minorHAnsi"/>
                <w:b/>
                <w:color w:val="auto"/>
                <w:sz w:val="18"/>
                <w:szCs w:val="18"/>
              </w:rPr>
            </w:pPr>
          </w:p>
          <w:p w14:paraId="6A05A809" w14:textId="3628C4D4" w:rsidR="00D23C77" w:rsidRPr="00900361" w:rsidRDefault="00D23C77" w:rsidP="00031C53">
            <w:pPr>
              <w:pStyle w:val="bullets-darkblue"/>
              <w:spacing w:after="0" w:line="240" w:lineRule="auto"/>
              <w:ind w:left="3" w:firstLine="0"/>
              <w:rPr>
                <w:rFonts w:ascii="Montserrat" w:eastAsia="Arial Unicode MS" w:hAnsi="Montserrat" w:cstheme="minorHAnsi"/>
                <w:color w:val="auto"/>
                <w:sz w:val="18"/>
                <w:szCs w:val="18"/>
              </w:rPr>
            </w:pPr>
            <w:r w:rsidRPr="00900361">
              <w:rPr>
                <w:rFonts w:ascii="Montserrat" w:hAnsi="Montserrat" w:cstheme="minorHAnsi"/>
                <w:b/>
                <w:bCs/>
                <w:color w:val="auto"/>
                <w:sz w:val="18"/>
                <w:szCs w:val="18"/>
              </w:rPr>
              <w:t>LO3:</w:t>
            </w:r>
            <w:r w:rsidR="00C25A62" w:rsidRPr="00900361">
              <w:rPr>
                <w:rFonts w:ascii="Montserrat" w:hAnsi="Montserrat" w:cstheme="minorHAnsi"/>
                <w:b/>
                <w:bCs/>
                <w:color w:val="auto"/>
                <w:sz w:val="18"/>
                <w:szCs w:val="18"/>
              </w:rPr>
              <w:t xml:space="preserve"> </w:t>
            </w:r>
            <w:r w:rsidR="00C25A62" w:rsidRPr="00900361">
              <w:rPr>
                <w:rFonts w:ascii="Montserrat" w:hAnsi="Montserrat" w:cstheme="minorHAnsi"/>
                <w:color w:val="auto"/>
                <w:sz w:val="18"/>
                <w:szCs w:val="18"/>
              </w:rPr>
              <w:t>D</w:t>
            </w:r>
            <w:r w:rsidR="00D020E5" w:rsidRPr="00900361">
              <w:rPr>
                <w:rFonts w:ascii="Montserrat" w:hAnsi="Montserrat" w:cstheme="minorHAnsi"/>
                <w:color w:val="auto"/>
                <w:sz w:val="18"/>
                <w:szCs w:val="18"/>
              </w:rPr>
              <w:t>iscuss the importance of representation in research.</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3C02FACB" w14:textId="53B891A8" w:rsidR="00D23C77" w:rsidRPr="00900361" w:rsidRDefault="002468BC" w:rsidP="00031C53">
            <w:pPr>
              <w:ind w:left="136" w:right="113"/>
              <w:rPr>
                <w:rFonts w:ascii="Montserrat" w:eastAsia="Arial Unicode MS" w:hAnsi="Montserrat" w:cstheme="minorHAnsi"/>
                <w:sz w:val="18"/>
                <w:szCs w:val="18"/>
                <w:lang w:val="en-NZ"/>
              </w:rPr>
            </w:pPr>
            <w:r w:rsidRPr="00900361">
              <w:rPr>
                <w:rFonts w:ascii="Montserrat" w:eastAsia="Arial Unicode MS" w:hAnsi="Montserrat" w:cstheme="minorHAnsi"/>
                <w:sz w:val="18"/>
                <w:szCs w:val="18"/>
              </w:rPr>
              <w:t>This session looks at how researchers use secondary data to inform their research or directly to answer their research questions. It also looks at what ‘representation’ in research means for their research.</w:t>
            </w:r>
          </w:p>
        </w:tc>
        <w:tc>
          <w:tcPr>
            <w:tcW w:w="43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0ED938A5" w14:textId="4FE22460" w:rsidR="007D7765" w:rsidRPr="00900361" w:rsidRDefault="007D7765" w:rsidP="00031C53">
            <w:pPr>
              <w:pStyle w:val="ColorfulList-Accent11"/>
              <w:spacing w:after="0" w:line="240" w:lineRule="auto"/>
              <w:ind w:left="40" w:right="113"/>
              <w:rPr>
                <w:rFonts w:ascii="Montserrat" w:eastAsia="Arial Unicode MS" w:hAnsi="Montserrat" w:cstheme="minorHAnsi"/>
                <w:sz w:val="18"/>
                <w:szCs w:val="18"/>
                <w:lang w:val="en-NZ" w:eastAsia="en-US"/>
              </w:rPr>
            </w:pPr>
            <w:r w:rsidRPr="00900361">
              <w:rPr>
                <w:rFonts w:ascii="Montserrat" w:hAnsi="Montserrat" w:cstheme="minorHAnsi"/>
                <w:b/>
                <w:bCs/>
                <w:sz w:val="18"/>
                <w:szCs w:val="18"/>
              </w:rPr>
              <w:t xml:space="preserve">Hook: </w:t>
            </w:r>
            <w:r w:rsidR="0038457B" w:rsidRPr="00900361">
              <w:rPr>
                <w:rFonts w:ascii="Montserrat" w:eastAsia="Arial Unicode MS" w:hAnsi="Montserrat" w:cstheme="minorHAnsi"/>
                <w:sz w:val="18"/>
                <w:szCs w:val="18"/>
                <w:lang w:val="en-NZ" w:eastAsia="en-US"/>
              </w:rPr>
              <w:t>Question: “</w:t>
            </w:r>
            <w:r w:rsidR="00A07C3B" w:rsidRPr="00900361">
              <w:rPr>
                <w:rFonts w:ascii="Montserrat" w:eastAsia="Arial Unicode MS" w:hAnsi="Montserrat" w:cstheme="minorHAnsi"/>
                <w:sz w:val="18"/>
                <w:szCs w:val="18"/>
                <w:lang w:val="en-NZ" w:eastAsia="en-US"/>
              </w:rPr>
              <w:t>If you could design and name your own search engine, to rival ‘Google’, and ‘Yahoo’, what would you call it and why?</w:t>
            </w:r>
            <w:r w:rsidR="0038457B" w:rsidRPr="00900361">
              <w:rPr>
                <w:rFonts w:ascii="Montserrat" w:eastAsia="Arial Unicode MS" w:hAnsi="Montserrat" w:cstheme="minorHAnsi"/>
                <w:sz w:val="18"/>
                <w:szCs w:val="18"/>
                <w:lang w:val="en-NZ" w:eastAsia="en-US"/>
              </w:rPr>
              <w:t>”</w:t>
            </w:r>
            <w:r w:rsidR="00A07C3B" w:rsidRPr="00900361">
              <w:rPr>
                <w:rFonts w:ascii="Montserrat" w:eastAsia="Arial Unicode MS" w:hAnsi="Montserrat" w:cstheme="minorHAnsi"/>
                <w:sz w:val="18"/>
                <w:szCs w:val="18"/>
                <w:lang w:val="en-NZ" w:eastAsia="en-US"/>
              </w:rPr>
              <w:t xml:space="preserve"> ​Researchers to discuss with their neighbours whilst everyone</w:t>
            </w:r>
            <w:r w:rsidR="002468BC" w:rsidRPr="00900361">
              <w:rPr>
                <w:rFonts w:ascii="Montserrat" w:eastAsia="Arial Unicode MS" w:hAnsi="Montserrat" w:cstheme="minorHAnsi"/>
                <w:sz w:val="18"/>
                <w:szCs w:val="18"/>
                <w:lang w:val="en-NZ" w:eastAsia="en-US"/>
              </w:rPr>
              <w:t xml:space="preserve"> is</w:t>
            </w:r>
            <w:r w:rsidR="00A07C3B" w:rsidRPr="00900361">
              <w:rPr>
                <w:rFonts w:ascii="Montserrat" w:eastAsia="Arial Unicode MS" w:hAnsi="Montserrat" w:cstheme="minorHAnsi"/>
                <w:sz w:val="18"/>
                <w:szCs w:val="18"/>
                <w:lang w:val="en-NZ" w:eastAsia="en-US"/>
              </w:rPr>
              <w:t xml:space="preserve"> arriving</w:t>
            </w:r>
            <w:r w:rsidR="002468BC" w:rsidRPr="00900361">
              <w:rPr>
                <w:rFonts w:ascii="Montserrat" w:eastAsia="Arial Unicode MS" w:hAnsi="Montserrat" w:cstheme="minorHAnsi"/>
                <w:sz w:val="18"/>
                <w:szCs w:val="18"/>
                <w:lang w:val="en-NZ" w:eastAsia="en-US"/>
              </w:rPr>
              <w:t>.</w:t>
            </w:r>
          </w:p>
          <w:p w14:paraId="3E5ED201" w14:textId="73FDD63A" w:rsidR="007D7765" w:rsidRPr="00900361" w:rsidRDefault="007D7765" w:rsidP="00031C53">
            <w:pPr>
              <w:pStyle w:val="ColorfulList-Accent11"/>
              <w:spacing w:after="0" w:line="240" w:lineRule="auto"/>
              <w:ind w:left="40" w:right="113"/>
              <w:rPr>
                <w:rFonts w:ascii="Montserrat" w:hAnsi="Montserrat" w:cstheme="minorHAnsi"/>
                <w:sz w:val="18"/>
                <w:szCs w:val="18"/>
              </w:rPr>
            </w:pPr>
            <w:r w:rsidRPr="00900361">
              <w:rPr>
                <w:rFonts w:ascii="Montserrat" w:hAnsi="Montserrat" w:cstheme="minorHAnsi"/>
                <w:b/>
                <w:bCs/>
                <w:sz w:val="18"/>
                <w:szCs w:val="18"/>
              </w:rPr>
              <w:t>Main:</w:t>
            </w:r>
            <w:r w:rsidRPr="00900361">
              <w:rPr>
                <w:rFonts w:ascii="Montserrat" w:hAnsi="Montserrat" w:cstheme="minorHAnsi"/>
                <w:sz w:val="18"/>
                <w:szCs w:val="18"/>
              </w:rPr>
              <w:t xml:space="preserve"> </w:t>
            </w:r>
            <w:r w:rsidR="003628D6" w:rsidRPr="00900361">
              <w:rPr>
                <w:rFonts w:ascii="Montserrat" w:eastAsia="Arial Unicode MS" w:hAnsi="Montserrat" w:cstheme="minorHAnsi"/>
                <w:sz w:val="18"/>
                <w:szCs w:val="18"/>
                <w:lang w:val="en-NZ" w:eastAsia="en-US"/>
              </w:rPr>
              <w:t>Talk through why we do desk research</w:t>
            </w:r>
            <w:r w:rsidR="00DE3789" w:rsidRPr="00900361">
              <w:rPr>
                <w:rFonts w:ascii="Montserrat" w:eastAsia="Arial Unicode MS" w:hAnsi="Montserrat" w:cstheme="minorHAnsi"/>
                <w:sz w:val="18"/>
                <w:szCs w:val="18"/>
                <w:lang w:val="en-NZ" w:eastAsia="en-US"/>
              </w:rPr>
              <w:t xml:space="preserve">, give an opportunity to try out. </w:t>
            </w:r>
            <w:r w:rsidR="007F3DDE" w:rsidRPr="00900361">
              <w:rPr>
                <w:rFonts w:ascii="Montserrat" w:eastAsia="Arial Unicode MS" w:hAnsi="Montserrat" w:cstheme="minorHAnsi"/>
                <w:sz w:val="18"/>
                <w:szCs w:val="18"/>
                <w:lang w:val="en-NZ" w:eastAsia="en-US"/>
              </w:rPr>
              <w:t>Talk through internet searching techniques and researchers to c</w:t>
            </w:r>
            <w:r w:rsidR="00DE3789" w:rsidRPr="00900361">
              <w:rPr>
                <w:rFonts w:ascii="Montserrat" w:eastAsia="Arial Unicode MS" w:hAnsi="Montserrat" w:cstheme="minorHAnsi"/>
                <w:sz w:val="18"/>
                <w:szCs w:val="18"/>
                <w:lang w:val="en-NZ" w:eastAsia="en-US"/>
              </w:rPr>
              <w:t>omplete worksheet activity, focusing on the researcher’s own question</w:t>
            </w:r>
            <w:r w:rsidR="00AC2D76" w:rsidRPr="00900361">
              <w:rPr>
                <w:rFonts w:ascii="Montserrat" w:eastAsia="Arial Unicode MS" w:hAnsi="Montserrat" w:cstheme="minorHAnsi"/>
                <w:sz w:val="18"/>
                <w:szCs w:val="18"/>
                <w:lang w:val="en-NZ" w:eastAsia="en-US"/>
              </w:rPr>
              <w:t>. Think about importance of representation in research – both for the researchers themselves, and also their prospective research participants</w:t>
            </w:r>
          </w:p>
          <w:p w14:paraId="313AC671" w14:textId="198C909D" w:rsidR="00D23C77" w:rsidRPr="00900361" w:rsidRDefault="007D7765" w:rsidP="00031C53">
            <w:pPr>
              <w:ind w:left="40" w:right="113"/>
              <w:outlineLvl w:val="0"/>
              <w:rPr>
                <w:rFonts w:ascii="Montserrat" w:hAnsi="Montserrat" w:cstheme="minorHAnsi"/>
                <w:i/>
                <w:sz w:val="18"/>
                <w:szCs w:val="18"/>
              </w:rPr>
            </w:pPr>
            <w:r w:rsidRPr="00900361">
              <w:rPr>
                <w:rFonts w:ascii="Montserrat" w:hAnsi="Montserrat" w:cstheme="minorHAnsi"/>
                <w:b/>
                <w:bCs/>
                <w:sz w:val="18"/>
                <w:szCs w:val="18"/>
              </w:rPr>
              <w:t xml:space="preserve">Self-directed tasks: </w:t>
            </w:r>
            <w:r w:rsidR="00842511" w:rsidRPr="00900361">
              <w:rPr>
                <w:rFonts w:ascii="Montserrat" w:eastAsia="Arial Unicode MS" w:hAnsi="Montserrat" w:cstheme="minorHAnsi"/>
                <w:sz w:val="18"/>
                <w:szCs w:val="18"/>
                <w:lang w:val="en-NZ"/>
              </w:rPr>
              <w:t xml:space="preserve">Complete </w:t>
            </w:r>
            <w:r w:rsidR="005C0150" w:rsidRPr="00900361">
              <w:rPr>
                <w:rFonts w:ascii="Montserrat" w:eastAsia="Arial Unicode MS" w:hAnsi="Montserrat" w:cstheme="minorHAnsi"/>
                <w:sz w:val="18"/>
                <w:szCs w:val="18"/>
                <w:lang w:val="en-NZ"/>
              </w:rPr>
              <w:t>activity about</w:t>
            </w:r>
            <w:r w:rsidR="0035316E" w:rsidRPr="00900361">
              <w:rPr>
                <w:rFonts w:ascii="Montserrat" w:eastAsia="Arial Unicode MS" w:hAnsi="Montserrat" w:cstheme="minorHAnsi"/>
                <w:sz w:val="18"/>
                <w:szCs w:val="18"/>
                <w:lang w:val="en-NZ"/>
              </w:rPr>
              <w:t xml:space="preserve"> keywords, synonyms, search terms</w:t>
            </w:r>
            <w:r w:rsidR="00790353" w:rsidRPr="00900361">
              <w:rPr>
                <w:rFonts w:ascii="Montserrat" w:eastAsia="Arial Unicode MS" w:hAnsi="Montserrat" w:cstheme="minorHAnsi"/>
                <w:sz w:val="18"/>
                <w:szCs w:val="18"/>
                <w:lang w:val="en-NZ"/>
              </w:rPr>
              <w:t xml:space="preserve"> and being transparent, responsible &amp; reliable</w:t>
            </w:r>
            <w:r w:rsidR="0035316E" w:rsidRPr="00900361">
              <w:rPr>
                <w:rFonts w:ascii="Montserrat" w:eastAsia="Arial Unicode MS" w:hAnsi="Montserrat" w:cstheme="minorHAnsi"/>
                <w:sz w:val="18"/>
                <w:szCs w:val="18"/>
                <w:lang w:val="en-NZ"/>
              </w:rPr>
              <w:t>. C</w:t>
            </w:r>
            <w:r w:rsidR="00842511" w:rsidRPr="00900361">
              <w:rPr>
                <w:rFonts w:ascii="Montserrat" w:eastAsia="Arial Unicode MS" w:hAnsi="Montserrat" w:cstheme="minorHAnsi"/>
                <w:sz w:val="18"/>
                <w:szCs w:val="18"/>
                <w:lang w:val="en-NZ"/>
              </w:rPr>
              <w:t>onduct desk research for own research question, complete Reflection Log</w:t>
            </w:r>
            <w:r w:rsidR="000F6A88" w:rsidRPr="00900361">
              <w:rPr>
                <w:rFonts w:ascii="Montserrat" w:eastAsia="Arial Unicode MS" w:hAnsi="Montserrat" w:cstheme="minorHAnsi"/>
                <w:sz w:val="18"/>
                <w:szCs w:val="18"/>
                <w:lang w:val="en-NZ"/>
              </w:rPr>
              <w:t xml:space="preserve"> entry and w</w:t>
            </w:r>
            <w:r w:rsidR="00842511" w:rsidRPr="00900361">
              <w:rPr>
                <w:rFonts w:ascii="Montserrat" w:eastAsia="Arial Unicode MS" w:hAnsi="Montserrat" w:cstheme="minorHAnsi"/>
                <w:sz w:val="18"/>
                <w:szCs w:val="18"/>
                <w:lang w:val="en-NZ"/>
              </w:rPr>
              <w:t xml:space="preserve">atch </w:t>
            </w:r>
            <w:r w:rsidR="00211BE3" w:rsidRPr="00900361">
              <w:rPr>
                <w:rFonts w:ascii="Montserrat" w:eastAsia="Arial Unicode MS" w:hAnsi="Montserrat" w:cstheme="minorHAnsi"/>
                <w:sz w:val="18"/>
                <w:szCs w:val="18"/>
                <w:lang w:val="en-NZ"/>
              </w:rPr>
              <w:t>‘Research methods’ video</w:t>
            </w:r>
            <w:r w:rsidR="00E51B0F" w:rsidRPr="00900361">
              <w:rPr>
                <w:rFonts w:ascii="Montserrat" w:eastAsia="Arial Unicode MS" w:hAnsi="Montserrat" w:cstheme="minorHAnsi"/>
                <w:sz w:val="18"/>
                <w:szCs w:val="18"/>
                <w:lang w:val="en-NZ"/>
              </w:rPr>
              <w:t>.</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02D7A863" w14:textId="77777777" w:rsidR="00D23C77" w:rsidRPr="00900361" w:rsidRDefault="00D23C77" w:rsidP="00031C53">
            <w:pPr>
              <w:pStyle w:val="BasicParagraph"/>
              <w:numPr>
                <w:ilvl w:val="0"/>
                <w:numId w:val="23"/>
              </w:numPr>
              <w:spacing w:line="240" w:lineRule="auto"/>
              <w:ind w:left="316" w:hanging="284"/>
              <w:rPr>
                <w:rFonts w:ascii="Montserrat" w:hAnsi="Montserrat" w:cstheme="minorHAnsi"/>
                <w:color w:val="auto"/>
                <w:sz w:val="18"/>
                <w:szCs w:val="18"/>
              </w:rPr>
            </w:pPr>
            <w:r w:rsidRPr="00900361">
              <w:rPr>
                <w:rFonts w:ascii="Montserrat" w:hAnsi="Montserrat" w:cstheme="minorHAnsi"/>
                <w:color w:val="auto"/>
                <w:sz w:val="18"/>
                <w:szCs w:val="18"/>
              </w:rPr>
              <w:t>Trainers’ PowerPoint</w:t>
            </w:r>
          </w:p>
          <w:p w14:paraId="26638C0C" w14:textId="77777777" w:rsidR="00D23C77" w:rsidRPr="00900361" w:rsidRDefault="00D23C77" w:rsidP="00031C53">
            <w:pPr>
              <w:pStyle w:val="BasicParagraph"/>
              <w:numPr>
                <w:ilvl w:val="0"/>
                <w:numId w:val="23"/>
              </w:numPr>
              <w:spacing w:line="240" w:lineRule="auto"/>
              <w:ind w:left="316" w:hanging="284"/>
              <w:rPr>
                <w:rFonts w:ascii="Montserrat" w:hAnsi="Montserrat" w:cstheme="minorHAnsi"/>
                <w:color w:val="auto"/>
                <w:sz w:val="18"/>
                <w:szCs w:val="18"/>
              </w:rPr>
            </w:pPr>
            <w:r w:rsidRPr="00900361">
              <w:rPr>
                <w:rFonts w:ascii="Montserrat" w:hAnsi="Montserrat" w:cstheme="minorHAnsi"/>
                <w:color w:val="auto"/>
                <w:sz w:val="18"/>
                <w:szCs w:val="18"/>
              </w:rPr>
              <w:t>Session plan</w:t>
            </w:r>
          </w:p>
          <w:p w14:paraId="5654CAA8" w14:textId="08D5CE7E" w:rsidR="00E24D3B" w:rsidRPr="00900361" w:rsidRDefault="00E51B0F" w:rsidP="00031C53">
            <w:pPr>
              <w:pStyle w:val="BasicParagraph"/>
              <w:numPr>
                <w:ilvl w:val="0"/>
                <w:numId w:val="23"/>
              </w:numPr>
              <w:spacing w:line="240" w:lineRule="auto"/>
              <w:ind w:left="316" w:hanging="284"/>
              <w:rPr>
                <w:rFonts w:ascii="Montserrat" w:hAnsi="Montserrat" w:cstheme="minorHAnsi"/>
                <w:color w:val="auto"/>
                <w:sz w:val="18"/>
                <w:szCs w:val="18"/>
              </w:rPr>
            </w:pPr>
            <w:r w:rsidRPr="00900361">
              <w:rPr>
                <w:rFonts w:ascii="Montserrat" w:hAnsi="Montserrat" w:cstheme="minorHAnsi"/>
                <w:color w:val="auto"/>
                <w:sz w:val="18"/>
                <w:szCs w:val="18"/>
              </w:rPr>
              <w:t>NxtGen Workbooks</w:t>
            </w:r>
          </w:p>
          <w:p w14:paraId="7273CA70" w14:textId="195E005B" w:rsidR="00975694" w:rsidRPr="00900361" w:rsidRDefault="005F67B3" w:rsidP="00031C53">
            <w:pPr>
              <w:pStyle w:val="BasicParagraph"/>
              <w:numPr>
                <w:ilvl w:val="0"/>
                <w:numId w:val="23"/>
              </w:numPr>
              <w:spacing w:line="240" w:lineRule="auto"/>
              <w:ind w:left="316" w:hanging="284"/>
              <w:rPr>
                <w:rFonts w:ascii="Montserrat" w:hAnsi="Montserrat" w:cstheme="minorHAnsi"/>
                <w:color w:val="auto"/>
                <w:sz w:val="18"/>
                <w:szCs w:val="18"/>
              </w:rPr>
            </w:pPr>
            <w:r w:rsidRPr="00900361">
              <w:rPr>
                <w:rFonts w:ascii="Montserrat" w:hAnsi="Montserrat" w:cstheme="minorHAnsi"/>
                <w:color w:val="auto"/>
                <w:sz w:val="18"/>
                <w:szCs w:val="18"/>
              </w:rPr>
              <w:t>‘</w:t>
            </w:r>
            <w:r w:rsidR="00975694" w:rsidRPr="00900361">
              <w:rPr>
                <w:rFonts w:ascii="Montserrat" w:hAnsi="Montserrat" w:cstheme="minorHAnsi"/>
                <w:color w:val="auto"/>
                <w:sz w:val="18"/>
                <w:szCs w:val="18"/>
              </w:rPr>
              <w:t xml:space="preserve">Desk research’ video </w:t>
            </w:r>
          </w:p>
          <w:p w14:paraId="54007709" w14:textId="74A26EF8" w:rsidR="00D23C77" w:rsidRPr="00900361" w:rsidRDefault="00D23C77" w:rsidP="00031C53">
            <w:pPr>
              <w:pStyle w:val="BasicParagraph"/>
              <w:numPr>
                <w:ilvl w:val="0"/>
                <w:numId w:val="23"/>
              </w:numPr>
              <w:spacing w:line="240" w:lineRule="auto"/>
              <w:ind w:left="316" w:hanging="284"/>
              <w:rPr>
                <w:rFonts w:ascii="Montserrat" w:hAnsi="Montserrat" w:cstheme="minorHAnsi"/>
                <w:color w:val="auto"/>
                <w:sz w:val="18"/>
                <w:szCs w:val="18"/>
              </w:rPr>
            </w:pPr>
            <w:r w:rsidRPr="00900361">
              <w:rPr>
                <w:rFonts w:ascii="Montserrat" w:hAnsi="Montserrat" w:cstheme="minorHAnsi"/>
                <w:color w:val="auto"/>
                <w:sz w:val="18"/>
                <w:szCs w:val="18"/>
              </w:rPr>
              <w:t>‘</w:t>
            </w:r>
            <w:r w:rsidR="005F67B3" w:rsidRPr="00900361">
              <w:rPr>
                <w:rFonts w:ascii="Montserrat" w:hAnsi="Montserrat" w:cstheme="minorHAnsi"/>
                <w:color w:val="auto"/>
                <w:sz w:val="18"/>
                <w:szCs w:val="18"/>
              </w:rPr>
              <w:t>Research methods’ video</w:t>
            </w:r>
          </w:p>
          <w:p w14:paraId="2D8D31FB" w14:textId="17A07C92" w:rsidR="00D23C77" w:rsidRPr="00900361" w:rsidRDefault="00D23C77" w:rsidP="00031C53">
            <w:pPr>
              <w:pStyle w:val="BasicParagraph"/>
              <w:spacing w:line="240" w:lineRule="auto"/>
              <w:ind w:left="136"/>
              <w:rPr>
                <w:rFonts w:ascii="Montserrat" w:hAnsi="Montserrat" w:cstheme="minorHAnsi"/>
                <w:color w:val="auto"/>
                <w:sz w:val="18"/>
                <w:szCs w:val="18"/>
              </w:rPr>
            </w:pPr>
          </w:p>
        </w:tc>
        <w:tc>
          <w:tcPr>
            <w:tcW w:w="32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8054ECB" w14:textId="77777777" w:rsidR="001B6520" w:rsidRPr="00900361" w:rsidRDefault="001B6520" w:rsidP="00031C53">
            <w:pPr>
              <w:rPr>
                <w:rFonts w:ascii="Montserrat" w:hAnsi="Montserrat" w:cstheme="minorHAnsi"/>
                <w:sz w:val="18"/>
                <w:szCs w:val="18"/>
              </w:rPr>
            </w:pPr>
            <w:r w:rsidRPr="00900361">
              <w:rPr>
                <w:rFonts w:ascii="Montserrat" w:hAnsi="Montserrat" w:cstheme="minorHAnsi"/>
                <w:sz w:val="18"/>
                <w:szCs w:val="18"/>
              </w:rPr>
              <w:t>EPQ/HPQ</w:t>
            </w:r>
          </w:p>
          <w:p w14:paraId="226ECC9C" w14:textId="164B8BFA" w:rsidR="001B6520" w:rsidRPr="00900361" w:rsidRDefault="001B6520" w:rsidP="00031C53">
            <w:pPr>
              <w:rPr>
                <w:rFonts w:ascii="Montserrat" w:hAnsi="Montserrat" w:cstheme="minorHAnsi"/>
                <w:sz w:val="18"/>
                <w:szCs w:val="18"/>
              </w:rPr>
            </w:pPr>
            <w:r w:rsidRPr="00900361">
              <w:rPr>
                <w:rFonts w:ascii="Montserrat" w:hAnsi="Montserrat" w:cstheme="minorHAnsi"/>
                <w:sz w:val="18"/>
                <w:szCs w:val="18"/>
              </w:rPr>
              <w:t>This session will support students in achieving EPQ and HPQ Assessment Objective 2</w:t>
            </w:r>
            <w:r w:rsidR="001C2313" w:rsidRPr="00900361">
              <w:rPr>
                <w:rFonts w:ascii="Montserrat" w:hAnsi="Montserrat" w:cstheme="minorHAnsi"/>
                <w:sz w:val="18"/>
                <w:szCs w:val="18"/>
              </w:rPr>
              <w:t xml:space="preserve"> (use resources)</w:t>
            </w:r>
            <w:r w:rsidRPr="00900361">
              <w:rPr>
                <w:sz w:val="18"/>
                <w:szCs w:val="18"/>
              </w:rPr>
              <w:t> </w:t>
            </w:r>
            <w:r w:rsidRPr="00900361">
              <w:rPr>
                <w:rFonts w:ascii="Montserrat" w:hAnsi="Montserrat" w:cstheme="minorHAnsi"/>
                <w:sz w:val="18"/>
                <w:szCs w:val="18"/>
              </w:rPr>
              <w:t>by developing their ability to select, evaluate and apply a wide range of relevant sources. It reinforces the importance of critical analysis of research materials and supports accurate and consistent referencing practices. </w:t>
            </w:r>
          </w:p>
        </w:tc>
      </w:tr>
      <w:tr w:rsidR="00C8180C" w:rsidRPr="00900361" w14:paraId="3C10AF9A" w14:textId="77777777" w:rsidTr="388DF0FC">
        <w:trPr>
          <w:trHeight w:val="300"/>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50557055" w14:textId="2E3508CA" w:rsidR="00D23C77" w:rsidRPr="00900361" w:rsidRDefault="00FE7492" w:rsidP="00031C53">
            <w:pPr>
              <w:jc w:val="center"/>
              <w:outlineLvl w:val="0"/>
              <w:rPr>
                <w:rFonts w:ascii="Montserrat" w:eastAsia="Arial Unicode MS" w:hAnsi="Montserrat" w:cstheme="minorHAnsi"/>
                <w:b/>
                <w:bCs/>
                <w:sz w:val="18"/>
                <w:szCs w:val="18"/>
              </w:rPr>
            </w:pPr>
            <w:r w:rsidRPr="00900361">
              <w:rPr>
                <w:rFonts w:ascii="Montserrat" w:eastAsia="Arial Unicode MS" w:hAnsi="Montserrat" w:cstheme="minorHAnsi"/>
                <w:b/>
                <w:bCs/>
                <w:sz w:val="18"/>
                <w:szCs w:val="18"/>
              </w:rPr>
              <w:t>5</w:t>
            </w:r>
          </w:p>
          <w:p w14:paraId="2598DEE6" w14:textId="12947B09" w:rsidR="00D23C77" w:rsidRPr="00900361" w:rsidRDefault="00D23C77" w:rsidP="00031C53">
            <w:pPr>
              <w:jc w:val="center"/>
              <w:outlineLvl w:val="0"/>
              <w:rPr>
                <w:rFonts w:ascii="Montserrat" w:eastAsia="Arial Unicode MS" w:hAnsi="Montserrat" w:cstheme="minorHAnsi"/>
                <w:b/>
                <w:bCs/>
                <w:sz w:val="18"/>
                <w:szCs w:val="18"/>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7248C7A1" w14:textId="3017563C" w:rsidR="00D23C77" w:rsidRPr="00900361" w:rsidRDefault="00CF26FB" w:rsidP="00031C53">
            <w:pPr>
              <w:tabs>
                <w:tab w:val="num" w:pos="753"/>
              </w:tabs>
              <w:ind w:left="3"/>
              <w:outlineLvl w:val="0"/>
              <w:rPr>
                <w:rFonts w:ascii="Montserrat" w:eastAsia="Arial Unicode MS" w:hAnsi="Montserrat" w:cstheme="minorHAnsi"/>
                <w:sz w:val="18"/>
                <w:szCs w:val="18"/>
              </w:rPr>
            </w:pPr>
            <w:r w:rsidRPr="00900361">
              <w:rPr>
                <w:rFonts w:ascii="Montserrat" w:eastAsia="Arial Unicode MS" w:hAnsi="Montserrat" w:cstheme="minorHAnsi"/>
                <w:b/>
                <w:bCs/>
                <w:sz w:val="18"/>
                <w:szCs w:val="18"/>
              </w:rPr>
              <w:t>Primary research methods</w:t>
            </w:r>
          </w:p>
          <w:p w14:paraId="4C084465" w14:textId="77777777" w:rsidR="00D23C77" w:rsidRPr="00900361" w:rsidRDefault="00D23C77" w:rsidP="00031C53">
            <w:pPr>
              <w:tabs>
                <w:tab w:val="num" w:pos="753"/>
              </w:tabs>
              <w:ind w:left="3"/>
              <w:outlineLvl w:val="0"/>
              <w:rPr>
                <w:rFonts w:ascii="Montserrat" w:eastAsia="Arial Unicode MS" w:hAnsi="Montserrat" w:cstheme="minorHAnsi"/>
                <w:sz w:val="18"/>
                <w:szCs w:val="18"/>
              </w:rPr>
            </w:pPr>
          </w:p>
          <w:p w14:paraId="77A9113E" w14:textId="3FD5EEB9" w:rsidR="00D23C77" w:rsidRPr="00900361" w:rsidRDefault="00D23C77" w:rsidP="00031C53">
            <w:pPr>
              <w:pStyle w:val="bullets-darkblue"/>
              <w:spacing w:after="0" w:line="240" w:lineRule="auto"/>
              <w:ind w:left="3" w:firstLine="0"/>
              <w:rPr>
                <w:rFonts w:ascii="Montserrat" w:hAnsi="Montserrat" w:cstheme="minorHAnsi"/>
                <w:b/>
                <w:bCs/>
                <w:color w:val="auto"/>
                <w:sz w:val="18"/>
                <w:szCs w:val="18"/>
              </w:rPr>
            </w:pPr>
            <w:r w:rsidRPr="00900361">
              <w:rPr>
                <w:rFonts w:ascii="Montserrat" w:hAnsi="Montserrat" w:cstheme="minorHAnsi"/>
                <w:b/>
                <w:bCs/>
                <w:color w:val="auto"/>
                <w:sz w:val="18"/>
                <w:szCs w:val="18"/>
              </w:rPr>
              <w:t>LO1:</w:t>
            </w:r>
            <w:r w:rsidR="007D0B3B" w:rsidRPr="00900361">
              <w:rPr>
                <w:rFonts w:ascii="Montserrat" w:hAnsi="Montserrat" w:cstheme="minorHAnsi"/>
                <w:b/>
                <w:bCs/>
                <w:color w:val="auto"/>
                <w:sz w:val="18"/>
                <w:szCs w:val="18"/>
              </w:rPr>
              <w:t xml:space="preserve"> </w:t>
            </w:r>
            <w:r w:rsidR="004C4CFF" w:rsidRPr="00900361">
              <w:rPr>
                <w:rFonts w:ascii="Montserrat" w:hAnsi="Montserrat" w:cstheme="minorHAnsi"/>
                <w:color w:val="auto"/>
                <w:sz w:val="18"/>
                <w:szCs w:val="18"/>
              </w:rPr>
              <w:t>D</w:t>
            </w:r>
            <w:r w:rsidR="007D0B3B" w:rsidRPr="00900361">
              <w:rPr>
                <w:rFonts w:ascii="Montserrat" w:hAnsi="Montserrat" w:cstheme="minorHAnsi"/>
                <w:color w:val="auto"/>
                <w:sz w:val="18"/>
                <w:szCs w:val="18"/>
              </w:rPr>
              <w:t>ifferentiate between qualitative and quantitative research</w:t>
            </w:r>
            <w:r w:rsidR="004C4CFF" w:rsidRPr="00900361">
              <w:rPr>
                <w:rFonts w:ascii="Montserrat" w:hAnsi="Montserrat" w:cstheme="minorHAnsi"/>
                <w:color w:val="auto"/>
                <w:sz w:val="18"/>
                <w:szCs w:val="18"/>
              </w:rPr>
              <w:t>.</w:t>
            </w:r>
          </w:p>
          <w:p w14:paraId="26D7C6E3" w14:textId="77777777" w:rsidR="00D23C77" w:rsidRPr="00900361" w:rsidRDefault="00D23C77" w:rsidP="00031C53">
            <w:pPr>
              <w:pStyle w:val="bullets-darkblue"/>
              <w:spacing w:after="0" w:line="240" w:lineRule="auto"/>
              <w:ind w:left="3" w:firstLine="0"/>
              <w:rPr>
                <w:rFonts w:ascii="Montserrat" w:hAnsi="Montserrat" w:cstheme="minorHAnsi"/>
                <w:b/>
                <w:bCs/>
                <w:color w:val="auto"/>
                <w:sz w:val="18"/>
                <w:szCs w:val="18"/>
              </w:rPr>
            </w:pPr>
          </w:p>
          <w:p w14:paraId="2C076F8F" w14:textId="0865F576" w:rsidR="00D23C77" w:rsidRPr="00900361" w:rsidRDefault="00D23C77" w:rsidP="00031C53">
            <w:pPr>
              <w:pStyle w:val="bullets-darkblue"/>
              <w:spacing w:after="0" w:line="240" w:lineRule="auto"/>
              <w:ind w:left="3" w:firstLine="0"/>
              <w:rPr>
                <w:rFonts w:ascii="Montserrat" w:hAnsi="Montserrat" w:cstheme="minorHAnsi"/>
                <w:b/>
                <w:color w:val="auto"/>
                <w:sz w:val="18"/>
                <w:szCs w:val="18"/>
              </w:rPr>
            </w:pPr>
            <w:r w:rsidRPr="00900361">
              <w:rPr>
                <w:rFonts w:ascii="Montserrat" w:hAnsi="Montserrat" w:cstheme="minorHAnsi"/>
                <w:b/>
                <w:bCs/>
                <w:color w:val="auto"/>
                <w:sz w:val="18"/>
                <w:szCs w:val="18"/>
              </w:rPr>
              <w:t>LO2:</w:t>
            </w:r>
            <w:r w:rsidR="002A73BD" w:rsidRPr="00900361">
              <w:rPr>
                <w:rFonts w:ascii="Montserrat" w:hAnsi="Montserrat" w:cstheme="minorHAnsi"/>
                <w:color w:val="auto"/>
                <w:sz w:val="18"/>
                <w:szCs w:val="18"/>
              </w:rPr>
              <w:t xml:space="preserve"> </w:t>
            </w:r>
            <w:r w:rsidR="004C4CFF" w:rsidRPr="00900361">
              <w:rPr>
                <w:rFonts w:ascii="Montserrat" w:hAnsi="Montserrat" w:cstheme="minorHAnsi"/>
                <w:color w:val="auto"/>
                <w:sz w:val="18"/>
                <w:szCs w:val="18"/>
              </w:rPr>
              <w:t>P</w:t>
            </w:r>
            <w:r w:rsidR="002A73BD" w:rsidRPr="00900361">
              <w:rPr>
                <w:rFonts w:ascii="Montserrat" w:hAnsi="Montserrat" w:cstheme="minorHAnsi"/>
                <w:color w:val="auto"/>
                <w:sz w:val="18"/>
                <w:szCs w:val="18"/>
              </w:rPr>
              <w:t>ractice conducting various research methods</w:t>
            </w:r>
            <w:r w:rsidR="004C4CFF" w:rsidRPr="00900361">
              <w:rPr>
                <w:rFonts w:ascii="Montserrat" w:hAnsi="Montserrat" w:cstheme="minorHAnsi"/>
                <w:color w:val="auto"/>
                <w:sz w:val="18"/>
                <w:szCs w:val="18"/>
              </w:rPr>
              <w:t>.</w:t>
            </w:r>
          </w:p>
          <w:p w14:paraId="74333A75" w14:textId="77777777" w:rsidR="00D23C77" w:rsidRPr="00900361" w:rsidRDefault="00D23C77" w:rsidP="00031C53">
            <w:pPr>
              <w:pStyle w:val="bullets-darkblue"/>
              <w:spacing w:after="0" w:line="240" w:lineRule="auto"/>
              <w:ind w:left="3" w:firstLine="0"/>
              <w:rPr>
                <w:rFonts w:ascii="Montserrat" w:hAnsi="Montserrat" w:cstheme="minorHAnsi"/>
                <w:b/>
                <w:color w:val="auto"/>
                <w:sz w:val="18"/>
                <w:szCs w:val="18"/>
              </w:rPr>
            </w:pPr>
          </w:p>
          <w:p w14:paraId="1A28F383" w14:textId="4A8654CE" w:rsidR="00D23C77" w:rsidRPr="00900361" w:rsidRDefault="00D23C77" w:rsidP="00031C53">
            <w:pPr>
              <w:pStyle w:val="bullets-darkblue"/>
              <w:spacing w:after="0" w:line="240" w:lineRule="auto"/>
              <w:ind w:left="3" w:firstLine="0"/>
              <w:rPr>
                <w:rFonts w:ascii="Montserrat" w:hAnsi="Montserrat" w:cstheme="minorHAnsi"/>
                <w:b/>
                <w:bCs/>
                <w:color w:val="auto"/>
                <w:sz w:val="18"/>
                <w:szCs w:val="18"/>
              </w:rPr>
            </w:pPr>
            <w:r w:rsidRPr="00900361">
              <w:rPr>
                <w:rFonts w:ascii="Montserrat" w:hAnsi="Montserrat" w:cstheme="minorHAnsi"/>
                <w:b/>
                <w:bCs/>
                <w:color w:val="auto"/>
                <w:sz w:val="18"/>
                <w:szCs w:val="18"/>
              </w:rPr>
              <w:t>LO3:</w:t>
            </w:r>
            <w:r w:rsidR="002A73BD" w:rsidRPr="00900361">
              <w:rPr>
                <w:rFonts w:ascii="Montserrat" w:hAnsi="Montserrat" w:cstheme="minorHAnsi"/>
                <w:b/>
                <w:bCs/>
                <w:color w:val="auto"/>
                <w:sz w:val="18"/>
                <w:szCs w:val="18"/>
              </w:rPr>
              <w:t xml:space="preserve"> </w:t>
            </w:r>
            <w:r w:rsidR="004C4CFF" w:rsidRPr="00900361">
              <w:rPr>
                <w:rFonts w:ascii="Montserrat" w:hAnsi="Montserrat" w:cstheme="minorHAnsi"/>
                <w:color w:val="auto"/>
                <w:sz w:val="18"/>
                <w:szCs w:val="18"/>
              </w:rPr>
              <w:t>D</w:t>
            </w:r>
            <w:r w:rsidR="002A73BD" w:rsidRPr="00900361">
              <w:rPr>
                <w:rFonts w:ascii="Montserrat" w:hAnsi="Montserrat" w:cstheme="minorHAnsi"/>
                <w:color w:val="auto"/>
                <w:sz w:val="18"/>
                <w:szCs w:val="18"/>
              </w:rPr>
              <w:t>escribe various research methods (e.g., river of life/focus groups etc.)</w:t>
            </w:r>
            <w:r w:rsidR="004C4CFF" w:rsidRPr="00900361">
              <w:rPr>
                <w:rFonts w:ascii="Montserrat" w:hAnsi="Montserrat" w:cstheme="minorHAnsi"/>
                <w:color w:val="auto"/>
                <w:sz w:val="18"/>
                <w:szCs w:val="18"/>
              </w:rPr>
              <w:t>.</w:t>
            </w:r>
          </w:p>
          <w:p w14:paraId="7AF7FE92" w14:textId="1C34D64D" w:rsidR="00D23C77" w:rsidRPr="00900361" w:rsidRDefault="00D23C77" w:rsidP="00031C53">
            <w:pPr>
              <w:tabs>
                <w:tab w:val="num" w:pos="753"/>
              </w:tabs>
              <w:ind w:left="136"/>
              <w:outlineLvl w:val="0"/>
              <w:rPr>
                <w:rFonts w:ascii="Montserrat" w:eastAsia="Arial Unicode MS" w:hAnsi="Montserrat" w:cstheme="minorHAnsi"/>
                <w:b/>
                <w:sz w:val="18"/>
                <w:szCs w:val="18"/>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7CD3B988" w14:textId="6202141E" w:rsidR="00D23C77" w:rsidRPr="00900361" w:rsidRDefault="00E90F87" w:rsidP="00031C53">
            <w:pPr>
              <w:ind w:left="136" w:right="113"/>
              <w:outlineLvl w:val="0"/>
              <w:rPr>
                <w:rFonts w:ascii="Montserrat" w:eastAsia="Arial Unicode MS" w:hAnsi="Montserrat" w:cstheme="minorHAnsi"/>
                <w:sz w:val="18"/>
                <w:szCs w:val="18"/>
                <w:lang w:val="en-NZ"/>
              </w:rPr>
            </w:pPr>
            <w:r w:rsidRPr="00900361">
              <w:rPr>
                <w:rFonts w:ascii="Montserrat" w:eastAsia="Arial Unicode MS" w:hAnsi="Montserrat" w:cstheme="minorHAnsi"/>
                <w:sz w:val="18"/>
                <w:szCs w:val="18"/>
                <w:lang w:val="en-NZ"/>
              </w:rPr>
              <w:t xml:space="preserve">This session aims to give researchers the opportunity to test and practice using </w:t>
            </w:r>
            <w:r w:rsidR="001E4B6D" w:rsidRPr="00900361">
              <w:rPr>
                <w:rFonts w:ascii="Montserrat" w:eastAsia="Arial Unicode MS" w:hAnsi="Montserrat" w:cstheme="minorHAnsi"/>
                <w:sz w:val="18"/>
                <w:szCs w:val="18"/>
                <w:lang w:val="en-NZ"/>
              </w:rPr>
              <w:t>s</w:t>
            </w:r>
            <w:r w:rsidRPr="00900361">
              <w:rPr>
                <w:rFonts w:ascii="Montserrat" w:eastAsia="Arial Unicode MS" w:hAnsi="Montserrat" w:cstheme="minorHAnsi"/>
                <w:sz w:val="18"/>
                <w:szCs w:val="18"/>
                <w:lang w:val="en-NZ"/>
              </w:rPr>
              <w:t>ix different types of research methods and begin thinking about which research method(s) they might like to use for their research.</w:t>
            </w:r>
          </w:p>
          <w:p w14:paraId="0F452893" w14:textId="77777777" w:rsidR="00D23C77" w:rsidRPr="00900361" w:rsidRDefault="00D23C77" w:rsidP="00031C53">
            <w:pPr>
              <w:ind w:left="136" w:right="113"/>
              <w:outlineLvl w:val="0"/>
              <w:rPr>
                <w:rFonts w:ascii="Montserrat" w:eastAsia="Arial Unicode MS" w:hAnsi="Montserrat" w:cstheme="minorHAnsi"/>
                <w:sz w:val="18"/>
                <w:szCs w:val="18"/>
              </w:rPr>
            </w:pPr>
          </w:p>
          <w:p w14:paraId="7C6E89B2" w14:textId="5326B6F1" w:rsidR="00D23C77" w:rsidRPr="00900361" w:rsidRDefault="00D23C77" w:rsidP="00031C53">
            <w:pPr>
              <w:ind w:left="136" w:right="113"/>
              <w:rPr>
                <w:rFonts w:ascii="Montserrat" w:eastAsia="Arial Unicode MS" w:hAnsi="Montserrat" w:cstheme="minorHAnsi"/>
                <w:sz w:val="18"/>
                <w:szCs w:val="18"/>
              </w:rPr>
            </w:pPr>
          </w:p>
        </w:tc>
        <w:tc>
          <w:tcPr>
            <w:tcW w:w="43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6D8C8DC7" w14:textId="77777777" w:rsidR="0027499E" w:rsidRPr="00900361" w:rsidRDefault="007D7765" w:rsidP="00031C53">
            <w:pPr>
              <w:pStyle w:val="ColorfulList-Accent11"/>
              <w:spacing w:after="0" w:line="240" w:lineRule="auto"/>
              <w:ind w:left="40" w:right="113"/>
              <w:rPr>
                <w:rFonts w:ascii="Montserrat" w:eastAsia="Arial Unicode MS" w:hAnsi="Montserrat" w:cstheme="minorHAnsi"/>
                <w:sz w:val="18"/>
                <w:szCs w:val="18"/>
                <w:lang w:val="en-NZ" w:eastAsia="en-US"/>
              </w:rPr>
            </w:pPr>
            <w:r w:rsidRPr="00900361">
              <w:rPr>
                <w:rFonts w:ascii="Montserrat" w:hAnsi="Montserrat" w:cstheme="minorHAnsi"/>
                <w:b/>
                <w:bCs/>
                <w:sz w:val="18"/>
                <w:szCs w:val="18"/>
              </w:rPr>
              <w:t xml:space="preserve">Hook: </w:t>
            </w:r>
            <w:r w:rsidR="0027499E" w:rsidRPr="00900361">
              <w:rPr>
                <w:rFonts w:ascii="Montserrat" w:eastAsia="Arial Unicode MS" w:hAnsi="Montserrat" w:cstheme="minorHAnsi"/>
                <w:sz w:val="18"/>
                <w:szCs w:val="18"/>
                <w:lang w:val="en-NZ" w:eastAsia="en-US"/>
              </w:rPr>
              <w:t>Share the questions they have written on post-it notes and read out or write on a board / on the PowerPoint slide (if they are short). ​</w:t>
            </w:r>
          </w:p>
          <w:p w14:paraId="4427F877" w14:textId="77777777" w:rsidR="0027499E" w:rsidRPr="00900361" w:rsidRDefault="0027499E" w:rsidP="00031C53">
            <w:pPr>
              <w:pStyle w:val="ColorfulList-Accent11"/>
              <w:spacing w:after="0" w:line="240" w:lineRule="auto"/>
              <w:ind w:left="40" w:right="113"/>
              <w:rPr>
                <w:rFonts w:ascii="Montserrat" w:eastAsia="Arial Unicode MS" w:hAnsi="Montserrat" w:cstheme="minorHAnsi"/>
                <w:sz w:val="18"/>
                <w:szCs w:val="18"/>
                <w:lang w:val="en-NZ" w:eastAsia="en-US"/>
              </w:rPr>
            </w:pPr>
            <w:r w:rsidRPr="00900361">
              <w:rPr>
                <w:rFonts w:ascii="Montserrat" w:eastAsia="Arial Unicode MS" w:hAnsi="Montserrat" w:cstheme="minorHAnsi"/>
                <w:sz w:val="18"/>
                <w:szCs w:val="18"/>
                <w:lang w:val="en-NZ" w:eastAsia="en-US"/>
              </w:rPr>
              <w:t>For each question, is it quantitative or qualitative? What do the quantitative questions have in common? What do the qualitative questions have in common?​</w:t>
            </w:r>
          </w:p>
          <w:p w14:paraId="58A0995D" w14:textId="37B10061" w:rsidR="007D7765" w:rsidRPr="00900361" w:rsidRDefault="007D7765" w:rsidP="00031C53">
            <w:pPr>
              <w:pStyle w:val="ColorfulList-Accent11"/>
              <w:spacing w:after="0" w:line="240" w:lineRule="auto"/>
              <w:ind w:left="40" w:right="113"/>
              <w:rPr>
                <w:rFonts w:ascii="Montserrat" w:hAnsi="Montserrat" w:cstheme="minorHAnsi"/>
                <w:sz w:val="18"/>
                <w:szCs w:val="18"/>
              </w:rPr>
            </w:pPr>
            <w:r w:rsidRPr="00900361">
              <w:rPr>
                <w:rFonts w:ascii="Montserrat" w:hAnsi="Montserrat" w:cstheme="minorHAnsi"/>
                <w:b/>
                <w:bCs/>
                <w:sz w:val="18"/>
                <w:szCs w:val="18"/>
              </w:rPr>
              <w:t>Main:</w:t>
            </w:r>
            <w:r w:rsidRPr="00900361">
              <w:rPr>
                <w:rFonts w:ascii="Montserrat" w:hAnsi="Montserrat" w:cstheme="minorHAnsi"/>
                <w:sz w:val="18"/>
                <w:szCs w:val="18"/>
              </w:rPr>
              <w:t xml:space="preserve"> </w:t>
            </w:r>
            <w:r w:rsidR="00170FF1" w:rsidRPr="00900361">
              <w:rPr>
                <w:rFonts w:ascii="Montserrat" w:eastAsia="Arial Unicode MS" w:hAnsi="Montserrat" w:cstheme="minorHAnsi"/>
                <w:sz w:val="18"/>
                <w:szCs w:val="18"/>
                <w:lang w:val="en-NZ" w:eastAsia="en-US"/>
              </w:rPr>
              <w:t>Quick recap of some definitions (primary, secondary, quantitative, qualitative)</w:t>
            </w:r>
            <w:r w:rsidR="00D254B7" w:rsidRPr="00900361">
              <w:rPr>
                <w:rFonts w:ascii="Montserrat" w:eastAsia="Arial Unicode MS" w:hAnsi="Montserrat" w:cstheme="minorHAnsi"/>
                <w:sz w:val="18"/>
                <w:szCs w:val="18"/>
                <w:lang w:val="en-NZ" w:eastAsia="en-US"/>
              </w:rPr>
              <w:t>. Then, a carousel of activities, where researchers try out different research methods: focus groups, questionnaires, emoji mapping, story completion, interviews, river of life</w:t>
            </w:r>
          </w:p>
          <w:p w14:paraId="52E50543" w14:textId="1088BD99" w:rsidR="00D23C77" w:rsidRPr="00900361" w:rsidRDefault="007D7765" w:rsidP="00031C53">
            <w:pPr>
              <w:ind w:left="40" w:right="113"/>
              <w:outlineLvl w:val="0"/>
              <w:rPr>
                <w:rFonts w:ascii="Montserrat" w:eastAsiaTheme="minorEastAsia" w:hAnsi="Montserrat" w:cstheme="minorHAnsi"/>
                <w:sz w:val="18"/>
                <w:szCs w:val="18"/>
              </w:rPr>
            </w:pPr>
            <w:r w:rsidRPr="00900361">
              <w:rPr>
                <w:rFonts w:ascii="Montserrat" w:hAnsi="Montserrat" w:cstheme="minorHAnsi"/>
                <w:b/>
                <w:bCs/>
                <w:sz w:val="18"/>
                <w:szCs w:val="18"/>
              </w:rPr>
              <w:t>Self-directed tasks:</w:t>
            </w:r>
            <w:r w:rsidR="00B25BC9" w:rsidRPr="00900361">
              <w:rPr>
                <w:rFonts w:ascii="Montserrat" w:hAnsi="Montserrat" w:cstheme="minorHAnsi"/>
                <w:sz w:val="18"/>
                <w:szCs w:val="18"/>
              </w:rPr>
              <w:t xml:space="preserve"> </w:t>
            </w:r>
            <w:r w:rsidR="008E15BB" w:rsidRPr="00900361">
              <w:rPr>
                <w:rFonts w:ascii="Montserrat" w:hAnsi="Montserrat" w:cstheme="minorHAnsi"/>
                <w:sz w:val="18"/>
                <w:szCs w:val="18"/>
              </w:rPr>
              <w:t xml:space="preserve">Recap the differences between qualitative and quantitative </w:t>
            </w:r>
            <w:r w:rsidR="00531063" w:rsidRPr="00900361">
              <w:rPr>
                <w:rFonts w:ascii="Montserrat" w:hAnsi="Montserrat" w:cstheme="minorHAnsi"/>
                <w:sz w:val="18"/>
                <w:szCs w:val="18"/>
              </w:rPr>
              <w:t>research and</w:t>
            </w:r>
            <w:r w:rsidR="0070160C" w:rsidRPr="00900361">
              <w:rPr>
                <w:rFonts w:ascii="Montserrat" w:hAnsi="Montserrat" w:cstheme="minorHAnsi"/>
                <w:sz w:val="18"/>
                <w:szCs w:val="18"/>
              </w:rPr>
              <w:t xml:space="preserve"> determine their advantages and disadvantages</w:t>
            </w:r>
            <w:r w:rsidR="008E15BB" w:rsidRPr="00900361">
              <w:rPr>
                <w:rFonts w:ascii="Montserrat" w:hAnsi="Montserrat" w:cstheme="minorHAnsi"/>
                <w:sz w:val="18"/>
                <w:szCs w:val="18"/>
              </w:rPr>
              <w:t xml:space="preserve">. </w:t>
            </w:r>
            <w:r w:rsidR="00912F41" w:rsidRPr="00900361">
              <w:rPr>
                <w:rFonts w:ascii="Montserrat" w:eastAsia="Arial Unicode MS" w:hAnsi="Montserrat" w:cstheme="minorHAnsi"/>
                <w:sz w:val="18"/>
                <w:szCs w:val="18"/>
                <w:lang w:val="en-NZ"/>
              </w:rPr>
              <w:t>Decide on which research methods the researchers want to use for their own research study.</w:t>
            </w:r>
            <w:r w:rsidR="007E396D" w:rsidRPr="00900361">
              <w:rPr>
                <w:rFonts w:ascii="Montserrat" w:eastAsia="Arial Unicode MS" w:hAnsi="Montserrat" w:cstheme="minorHAnsi"/>
                <w:sz w:val="18"/>
                <w:szCs w:val="18"/>
                <w:lang w:val="en-NZ"/>
              </w:rPr>
              <w:t xml:space="preserve"> Watch the </w:t>
            </w:r>
            <w:r w:rsidR="00166868">
              <w:rPr>
                <w:rFonts w:ascii="Montserrat" w:eastAsia="Arial Unicode MS" w:hAnsi="Montserrat" w:cstheme="minorHAnsi"/>
                <w:sz w:val="18"/>
                <w:szCs w:val="18"/>
                <w:lang w:val="en-NZ"/>
              </w:rPr>
              <w:t>‘</w:t>
            </w:r>
            <w:r w:rsidR="00531063" w:rsidRPr="00900361">
              <w:rPr>
                <w:rFonts w:ascii="Montserrat" w:eastAsia="Arial Unicode MS" w:hAnsi="Montserrat" w:cstheme="minorHAnsi"/>
                <w:sz w:val="18"/>
                <w:szCs w:val="18"/>
                <w:lang w:val="en-NZ"/>
              </w:rPr>
              <w:t>re</w:t>
            </w:r>
            <w:r w:rsidR="007E396D" w:rsidRPr="00900361">
              <w:rPr>
                <w:rFonts w:ascii="Montserrat" w:eastAsia="Arial Unicode MS" w:hAnsi="Montserrat" w:cstheme="minorHAnsi"/>
                <w:sz w:val="18"/>
                <w:szCs w:val="18"/>
                <w:lang w:val="en-NZ"/>
              </w:rPr>
              <w:t>search ethics</w:t>
            </w:r>
            <w:r w:rsidR="00166868">
              <w:rPr>
                <w:rFonts w:ascii="Montserrat" w:eastAsia="Arial Unicode MS" w:hAnsi="Montserrat" w:cstheme="minorHAnsi"/>
                <w:sz w:val="18"/>
                <w:szCs w:val="18"/>
                <w:lang w:val="en-NZ"/>
              </w:rPr>
              <w:t>’</w:t>
            </w:r>
            <w:r w:rsidR="007E396D" w:rsidRPr="00900361">
              <w:rPr>
                <w:rFonts w:ascii="Montserrat" w:eastAsia="Arial Unicode MS" w:hAnsi="Montserrat" w:cstheme="minorHAnsi"/>
                <w:sz w:val="18"/>
                <w:szCs w:val="18"/>
                <w:lang w:val="en-NZ"/>
              </w:rPr>
              <w:t xml:space="preserve"> video</w:t>
            </w:r>
            <w:r w:rsidR="008E15BB" w:rsidRPr="00900361">
              <w:rPr>
                <w:rFonts w:ascii="Montserrat" w:eastAsia="Arial Unicode MS" w:hAnsi="Montserrat" w:cstheme="minorHAnsi"/>
                <w:sz w:val="18"/>
                <w:szCs w:val="18"/>
                <w:lang w:val="en-NZ"/>
              </w:rPr>
              <w:t xml:space="preserve">. </w:t>
            </w:r>
            <w:r w:rsidR="00531063" w:rsidRPr="00900361">
              <w:rPr>
                <w:rFonts w:ascii="Montserrat" w:hAnsi="Montserrat" w:cstheme="minorHAnsi"/>
                <w:sz w:val="18"/>
                <w:szCs w:val="18"/>
              </w:rPr>
              <w:t>Complete</w:t>
            </w:r>
            <w:r w:rsidR="008E15BB" w:rsidRPr="00900361">
              <w:rPr>
                <w:rFonts w:ascii="Montserrat" w:eastAsia="Arial Unicode MS" w:hAnsi="Montserrat" w:cstheme="minorHAnsi"/>
                <w:sz w:val="18"/>
                <w:szCs w:val="18"/>
                <w:lang w:val="en-NZ"/>
              </w:rPr>
              <w:t xml:space="preserve"> Reflection Log entry.</w:t>
            </w:r>
          </w:p>
          <w:p w14:paraId="48774AD6" w14:textId="2B0C56AF" w:rsidR="00D23C77" w:rsidRPr="00900361" w:rsidRDefault="00D23C77" w:rsidP="00031C53">
            <w:pPr>
              <w:ind w:left="40" w:right="113"/>
              <w:outlineLvl w:val="0"/>
              <w:rPr>
                <w:rFonts w:ascii="Montserrat" w:eastAsiaTheme="minorEastAsia" w:hAnsi="Montserrat" w:cstheme="minorHAnsi"/>
                <w:i/>
                <w:sz w:val="18"/>
                <w:szCs w:val="18"/>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3B32FA77" w14:textId="6C7ADA5C" w:rsidR="00E90F87" w:rsidRPr="00900361" w:rsidRDefault="00BF0C85" w:rsidP="00031C53">
            <w:pPr>
              <w:pStyle w:val="BasicParagraph"/>
              <w:numPr>
                <w:ilvl w:val="0"/>
                <w:numId w:val="23"/>
              </w:numPr>
              <w:spacing w:line="240" w:lineRule="auto"/>
              <w:ind w:left="316" w:hanging="284"/>
              <w:rPr>
                <w:rFonts w:ascii="Montserrat" w:hAnsi="Montserrat" w:cstheme="minorHAnsi"/>
                <w:color w:val="auto"/>
                <w:sz w:val="18"/>
                <w:szCs w:val="18"/>
              </w:rPr>
            </w:pPr>
            <w:r w:rsidRPr="00900361">
              <w:rPr>
                <w:rFonts w:ascii="Montserrat" w:hAnsi="Montserrat" w:cstheme="minorHAnsi"/>
                <w:color w:val="auto"/>
                <w:sz w:val="18"/>
                <w:szCs w:val="18"/>
              </w:rPr>
              <w:t>Trainers’</w:t>
            </w:r>
            <w:r w:rsidR="00E90F87" w:rsidRPr="00900361">
              <w:rPr>
                <w:rFonts w:ascii="Montserrat" w:hAnsi="Montserrat" w:cstheme="minorHAnsi"/>
                <w:color w:val="auto"/>
                <w:sz w:val="18"/>
                <w:szCs w:val="18"/>
              </w:rPr>
              <w:t xml:space="preserve"> PowerPoint​</w:t>
            </w:r>
          </w:p>
          <w:p w14:paraId="6FBEA1AB" w14:textId="70225D13" w:rsidR="00BF0C85" w:rsidRPr="00900361" w:rsidRDefault="00BF0C85" w:rsidP="00031C53">
            <w:pPr>
              <w:pStyle w:val="BasicParagraph"/>
              <w:numPr>
                <w:ilvl w:val="0"/>
                <w:numId w:val="23"/>
              </w:numPr>
              <w:spacing w:line="240" w:lineRule="auto"/>
              <w:ind w:left="316" w:hanging="284"/>
              <w:rPr>
                <w:rFonts w:ascii="Montserrat" w:hAnsi="Montserrat" w:cstheme="minorHAnsi"/>
                <w:color w:val="auto"/>
                <w:sz w:val="18"/>
                <w:szCs w:val="18"/>
              </w:rPr>
            </w:pPr>
            <w:r w:rsidRPr="00900361">
              <w:rPr>
                <w:rFonts w:ascii="Montserrat" w:hAnsi="Montserrat" w:cstheme="minorHAnsi"/>
                <w:color w:val="auto"/>
                <w:sz w:val="18"/>
                <w:szCs w:val="18"/>
              </w:rPr>
              <w:t>Session plan</w:t>
            </w:r>
          </w:p>
          <w:p w14:paraId="2DBF6EDD" w14:textId="49D89FBA" w:rsidR="00E90F87" w:rsidRPr="00900361" w:rsidRDefault="00A271EC" w:rsidP="00031C53">
            <w:pPr>
              <w:pStyle w:val="BasicParagraph"/>
              <w:numPr>
                <w:ilvl w:val="0"/>
                <w:numId w:val="23"/>
              </w:numPr>
              <w:spacing w:line="240" w:lineRule="auto"/>
              <w:ind w:left="316" w:hanging="284"/>
              <w:rPr>
                <w:rFonts w:ascii="Montserrat" w:hAnsi="Montserrat" w:cstheme="minorHAnsi"/>
                <w:color w:val="auto"/>
                <w:sz w:val="18"/>
                <w:szCs w:val="18"/>
              </w:rPr>
            </w:pPr>
            <w:r w:rsidRPr="00900361">
              <w:rPr>
                <w:rFonts w:ascii="Montserrat" w:hAnsi="Montserrat" w:cstheme="minorHAnsi"/>
                <w:color w:val="auto"/>
                <w:sz w:val="18"/>
                <w:szCs w:val="18"/>
              </w:rPr>
              <w:t>‘R</w:t>
            </w:r>
            <w:r w:rsidR="00E90F87" w:rsidRPr="00900361">
              <w:rPr>
                <w:rFonts w:ascii="Montserrat" w:hAnsi="Montserrat" w:cstheme="minorHAnsi"/>
                <w:color w:val="auto"/>
                <w:sz w:val="18"/>
                <w:szCs w:val="18"/>
              </w:rPr>
              <w:t>esearch methods</w:t>
            </w:r>
            <w:r w:rsidRPr="00900361">
              <w:rPr>
                <w:rFonts w:ascii="Montserrat" w:hAnsi="Montserrat" w:cstheme="minorHAnsi"/>
                <w:color w:val="auto"/>
                <w:sz w:val="18"/>
                <w:szCs w:val="18"/>
              </w:rPr>
              <w:t>’</w:t>
            </w:r>
            <w:r w:rsidR="00E90F87" w:rsidRPr="00900361">
              <w:rPr>
                <w:rFonts w:ascii="Montserrat" w:hAnsi="Montserrat" w:cstheme="minorHAnsi"/>
                <w:color w:val="auto"/>
                <w:sz w:val="18"/>
                <w:szCs w:val="18"/>
              </w:rPr>
              <w:t xml:space="preserve"> video </w:t>
            </w:r>
          </w:p>
          <w:p w14:paraId="63B72C95" w14:textId="1395DB7D" w:rsidR="00E24D3B" w:rsidRPr="00900361" w:rsidRDefault="00A271EC" w:rsidP="00031C53">
            <w:pPr>
              <w:pStyle w:val="BasicParagraph"/>
              <w:numPr>
                <w:ilvl w:val="0"/>
                <w:numId w:val="23"/>
              </w:numPr>
              <w:spacing w:line="240" w:lineRule="auto"/>
              <w:ind w:left="316" w:hanging="284"/>
              <w:rPr>
                <w:rFonts w:ascii="Montserrat" w:hAnsi="Montserrat" w:cstheme="minorHAnsi"/>
                <w:color w:val="auto"/>
                <w:sz w:val="18"/>
                <w:szCs w:val="18"/>
              </w:rPr>
            </w:pPr>
            <w:r w:rsidRPr="00900361">
              <w:rPr>
                <w:rFonts w:ascii="Montserrat" w:hAnsi="Montserrat" w:cstheme="minorHAnsi"/>
                <w:color w:val="auto"/>
                <w:sz w:val="18"/>
                <w:szCs w:val="18"/>
              </w:rPr>
              <w:t xml:space="preserve">NxtGen </w:t>
            </w:r>
            <w:r w:rsidR="00E24D3B" w:rsidRPr="00900361">
              <w:rPr>
                <w:rFonts w:ascii="Montserrat" w:hAnsi="Montserrat" w:cstheme="minorHAnsi"/>
                <w:color w:val="auto"/>
                <w:sz w:val="18"/>
                <w:szCs w:val="18"/>
              </w:rPr>
              <w:t>Workbook</w:t>
            </w:r>
            <w:r w:rsidRPr="00900361">
              <w:rPr>
                <w:rFonts w:ascii="Montserrat" w:hAnsi="Montserrat" w:cstheme="minorHAnsi"/>
                <w:color w:val="auto"/>
                <w:sz w:val="18"/>
                <w:szCs w:val="18"/>
              </w:rPr>
              <w:t>s</w:t>
            </w:r>
          </w:p>
          <w:p w14:paraId="7026AFAD" w14:textId="77777777" w:rsidR="00E90F87" w:rsidRPr="00900361" w:rsidRDefault="00E90F87" w:rsidP="00031C53">
            <w:pPr>
              <w:pStyle w:val="BasicParagraph"/>
              <w:numPr>
                <w:ilvl w:val="0"/>
                <w:numId w:val="23"/>
              </w:numPr>
              <w:spacing w:line="240" w:lineRule="auto"/>
              <w:ind w:left="316" w:hanging="284"/>
              <w:rPr>
                <w:rFonts w:ascii="Montserrat" w:hAnsi="Montserrat" w:cstheme="minorHAnsi"/>
                <w:color w:val="auto"/>
                <w:sz w:val="18"/>
                <w:szCs w:val="18"/>
              </w:rPr>
            </w:pPr>
            <w:r w:rsidRPr="00900361">
              <w:rPr>
                <w:rFonts w:ascii="Montserrat" w:hAnsi="Montserrat" w:cstheme="minorHAnsi"/>
                <w:color w:val="auto"/>
                <w:sz w:val="18"/>
                <w:szCs w:val="18"/>
              </w:rPr>
              <w:t>Pens​</w:t>
            </w:r>
          </w:p>
          <w:p w14:paraId="2633E412" w14:textId="77777777" w:rsidR="00D23C77" w:rsidRPr="00900361" w:rsidRDefault="00E90F87" w:rsidP="00031C53">
            <w:pPr>
              <w:pStyle w:val="BasicParagraph"/>
              <w:numPr>
                <w:ilvl w:val="0"/>
                <w:numId w:val="23"/>
              </w:numPr>
              <w:spacing w:line="240" w:lineRule="auto"/>
              <w:ind w:left="316" w:hanging="284"/>
              <w:rPr>
                <w:rFonts w:ascii="Montserrat" w:hAnsi="Montserrat" w:cstheme="minorHAnsi"/>
                <w:color w:val="auto"/>
                <w:sz w:val="18"/>
                <w:szCs w:val="18"/>
              </w:rPr>
            </w:pPr>
            <w:r w:rsidRPr="00900361">
              <w:rPr>
                <w:rFonts w:ascii="Montserrat" w:hAnsi="Montserrat" w:cstheme="minorHAnsi"/>
                <w:color w:val="auto"/>
                <w:sz w:val="18"/>
                <w:szCs w:val="18"/>
              </w:rPr>
              <w:t>Post-it notes</w:t>
            </w:r>
          </w:p>
          <w:p w14:paraId="21662EB3" w14:textId="6CC74E18" w:rsidR="00350078" w:rsidRPr="00900361" w:rsidRDefault="00350078" w:rsidP="00031C53">
            <w:pPr>
              <w:pStyle w:val="BasicParagraph"/>
              <w:numPr>
                <w:ilvl w:val="0"/>
                <w:numId w:val="23"/>
              </w:numPr>
              <w:spacing w:line="240" w:lineRule="auto"/>
              <w:ind w:left="316" w:hanging="284"/>
              <w:rPr>
                <w:rFonts w:ascii="Montserrat" w:hAnsi="Montserrat" w:cstheme="minorHAnsi"/>
                <w:color w:val="auto"/>
                <w:sz w:val="18"/>
                <w:szCs w:val="18"/>
              </w:rPr>
            </w:pPr>
            <w:r w:rsidRPr="00900361">
              <w:rPr>
                <w:rFonts w:ascii="Montserrat" w:hAnsi="Montserrat" w:cstheme="minorHAnsi"/>
                <w:color w:val="auto"/>
                <w:sz w:val="18"/>
                <w:szCs w:val="18"/>
              </w:rPr>
              <w:t>‘Research ethics’ video</w:t>
            </w:r>
          </w:p>
        </w:tc>
        <w:tc>
          <w:tcPr>
            <w:tcW w:w="32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6C339A5C" w14:textId="77777777" w:rsidR="0084043A" w:rsidRPr="00900361" w:rsidRDefault="0084043A" w:rsidP="00031C53">
            <w:pPr>
              <w:rPr>
                <w:rFonts w:ascii="Montserrat" w:hAnsi="Montserrat" w:cstheme="minorHAnsi"/>
                <w:sz w:val="18"/>
                <w:szCs w:val="18"/>
              </w:rPr>
            </w:pPr>
            <w:r w:rsidRPr="00900361">
              <w:rPr>
                <w:rFonts w:ascii="Montserrat" w:hAnsi="Montserrat" w:cstheme="minorHAnsi"/>
                <w:sz w:val="18"/>
                <w:szCs w:val="18"/>
              </w:rPr>
              <w:t>EPQ/HPQ</w:t>
            </w:r>
          </w:p>
          <w:p w14:paraId="12B5AFF0" w14:textId="3BC20991" w:rsidR="0084043A" w:rsidRPr="00900361" w:rsidRDefault="0084043A" w:rsidP="00031C53">
            <w:pPr>
              <w:rPr>
                <w:rFonts w:ascii="Montserrat" w:hAnsi="Montserrat"/>
                <w:sz w:val="18"/>
                <w:szCs w:val="18"/>
              </w:rPr>
            </w:pPr>
            <w:r w:rsidRPr="00900361">
              <w:rPr>
                <w:rFonts w:ascii="Montserrat" w:hAnsi="Montserrat" w:cstheme="minorHAnsi"/>
                <w:sz w:val="18"/>
                <w:szCs w:val="18"/>
              </w:rPr>
              <w:t>This session supports students in achieving EPQ and HPQ Assessment Objective 2</w:t>
            </w:r>
            <w:r w:rsidR="001C2313" w:rsidRPr="00900361">
              <w:rPr>
                <w:rFonts w:ascii="Montserrat" w:hAnsi="Montserrat" w:cstheme="minorHAnsi"/>
                <w:sz w:val="18"/>
                <w:szCs w:val="18"/>
              </w:rPr>
              <w:t xml:space="preserve"> (use resources)</w:t>
            </w:r>
            <w:r w:rsidRPr="00900361">
              <w:rPr>
                <w:rFonts w:ascii="Montserrat" w:hAnsi="Montserrat" w:cstheme="minorHAnsi"/>
                <w:sz w:val="18"/>
                <w:szCs w:val="18"/>
              </w:rPr>
              <w:t xml:space="preserve"> by helping them understand and apply a range of primary research methods. Through distinguishing between qualitative and quantitative data, exploring method types and evaluating their strengths and limitations, students are equipped to make informed decisions about which approaches best suit their research question. The session encourages critical thinking and independent judgement in selecting and justifying appropriate research tools.</w:t>
            </w:r>
          </w:p>
          <w:p w14:paraId="78103C49" w14:textId="515CB25E" w:rsidR="24C3E9CE" w:rsidRPr="00900361" w:rsidRDefault="24C3E9CE" w:rsidP="00031C53">
            <w:pPr>
              <w:pStyle w:val="BasicParagraph"/>
              <w:spacing w:line="240" w:lineRule="auto"/>
              <w:rPr>
                <w:rFonts w:ascii="Montserrat" w:hAnsi="Montserrat" w:cstheme="minorHAnsi"/>
                <w:color w:val="auto"/>
                <w:sz w:val="18"/>
                <w:szCs w:val="18"/>
              </w:rPr>
            </w:pPr>
          </w:p>
        </w:tc>
      </w:tr>
      <w:tr w:rsidR="00C8180C" w:rsidRPr="00900361" w14:paraId="2948D359" w14:textId="77777777" w:rsidTr="388DF0FC">
        <w:trPr>
          <w:trHeight w:val="300"/>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1814FDA3" w14:textId="4E76CC2C" w:rsidR="00936BAF" w:rsidRPr="00900361" w:rsidRDefault="00FE7492" w:rsidP="00031C53">
            <w:pPr>
              <w:jc w:val="center"/>
              <w:outlineLvl w:val="0"/>
              <w:rPr>
                <w:rFonts w:ascii="Montserrat" w:eastAsia="Arial Unicode MS" w:hAnsi="Montserrat" w:cstheme="minorHAnsi"/>
                <w:b/>
                <w:bCs/>
                <w:sz w:val="18"/>
                <w:szCs w:val="18"/>
              </w:rPr>
            </w:pPr>
            <w:r w:rsidRPr="00900361">
              <w:rPr>
                <w:rFonts w:ascii="Montserrat" w:eastAsia="Arial Unicode MS" w:hAnsi="Montserrat" w:cstheme="minorHAnsi"/>
                <w:b/>
                <w:bCs/>
                <w:sz w:val="18"/>
                <w:szCs w:val="18"/>
              </w:rPr>
              <w:t>6</w:t>
            </w:r>
          </w:p>
          <w:p w14:paraId="16FC0C92" w14:textId="6B09D49A" w:rsidR="00936BAF" w:rsidRPr="00900361" w:rsidRDefault="00936BAF" w:rsidP="00031C53">
            <w:pPr>
              <w:jc w:val="center"/>
              <w:outlineLvl w:val="0"/>
              <w:rPr>
                <w:rFonts w:ascii="Montserrat" w:eastAsia="Arial Unicode MS" w:hAnsi="Montserrat" w:cstheme="minorHAnsi"/>
                <w:b/>
                <w:bCs/>
                <w:sz w:val="18"/>
                <w:szCs w:val="18"/>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78531A79" w14:textId="6B594336" w:rsidR="00936BAF" w:rsidRPr="00900361" w:rsidRDefault="00CE553D" w:rsidP="00031C53">
            <w:pPr>
              <w:tabs>
                <w:tab w:val="num" w:pos="753"/>
              </w:tabs>
              <w:ind w:left="3"/>
              <w:outlineLvl w:val="0"/>
              <w:rPr>
                <w:rFonts w:ascii="Montserrat" w:eastAsia="Arial Unicode MS" w:hAnsi="Montserrat" w:cstheme="minorHAnsi"/>
                <w:b/>
                <w:bCs/>
                <w:sz w:val="18"/>
                <w:szCs w:val="18"/>
              </w:rPr>
            </w:pPr>
            <w:r w:rsidRPr="00900361">
              <w:rPr>
                <w:rFonts w:ascii="Montserrat" w:eastAsia="Arial Unicode MS" w:hAnsi="Montserrat" w:cstheme="minorHAnsi"/>
                <w:b/>
                <w:bCs/>
                <w:sz w:val="18"/>
                <w:szCs w:val="18"/>
              </w:rPr>
              <w:t>Research ethics</w:t>
            </w:r>
          </w:p>
          <w:p w14:paraId="272B8001" w14:textId="77777777" w:rsidR="00936BAF" w:rsidRPr="00900361" w:rsidRDefault="00936BAF" w:rsidP="00031C53">
            <w:pPr>
              <w:tabs>
                <w:tab w:val="num" w:pos="753"/>
              </w:tabs>
              <w:ind w:left="3"/>
              <w:outlineLvl w:val="0"/>
              <w:rPr>
                <w:rFonts w:ascii="Montserrat" w:eastAsia="Arial Unicode MS" w:hAnsi="Montserrat" w:cstheme="minorHAnsi"/>
                <w:sz w:val="18"/>
                <w:szCs w:val="18"/>
              </w:rPr>
            </w:pPr>
          </w:p>
          <w:p w14:paraId="3B0DA138" w14:textId="0DF88273" w:rsidR="00936BAF" w:rsidRPr="00900361" w:rsidRDefault="00936BAF" w:rsidP="00031C53">
            <w:pPr>
              <w:pStyle w:val="bullets-darkblue"/>
              <w:spacing w:after="0" w:line="240" w:lineRule="auto"/>
              <w:ind w:left="3" w:firstLine="0"/>
              <w:rPr>
                <w:rFonts w:ascii="Montserrat" w:hAnsi="Montserrat" w:cstheme="minorHAnsi"/>
                <w:b/>
                <w:bCs/>
                <w:color w:val="auto"/>
                <w:sz w:val="18"/>
                <w:szCs w:val="18"/>
              </w:rPr>
            </w:pPr>
            <w:r w:rsidRPr="00900361">
              <w:rPr>
                <w:rFonts w:ascii="Montserrat" w:hAnsi="Montserrat" w:cstheme="minorHAnsi"/>
                <w:b/>
                <w:bCs/>
                <w:color w:val="auto"/>
                <w:sz w:val="18"/>
                <w:szCs w:val="18"/>
              </w:rPr>
              <w:t>LO1:</w:t>
            </w:r>
            <w:r w:rsidR="002815D6" w:rsidRPr="00900361">
              <w:rPr>
                <w:rFonts w:ascii="Montserrat" w:hAnsi="Montserrat" w:cstheme="minorHAnsi"/>
                <w:b/>
                <w:bCs/>
                <w:color w:val="auto"/>
                <w:sz w:val="18"/>
                <w:szCs w:val="18"/>
              </w:rPr>
              <w:t xml:space="preserve"> </w:t>
            </w:r>
            <w:r w:rsidR="002815D6" w:rsidRPr="00900361">
              <w:rPr>
                <w:rFonts w:ascii="Montserrat" w:hAnsi="Montserrat" w:cstheme="minorHAnsi"/>
                <w:color w:val="auto"/>
                <w:sz w:val="18"/>
                <w:szCs w:val="18"/>
              </w:rPr>
              <w:t>Discuss the role of ethics in relation to carrying out research projects</w:t>
            </w:r>
            <w:r w:rsidR="00273B99" w:rsidRPr="00900361">
              <w:rPr>
                <w:rFonts w:ascii="Montserrat" w:hAnsi="Montserrat" w:cstheme="minorHAnsi"/>
                <w:color w:val="auto"/>
                <w:sz w:val="18"/>
                <w:szCs w:val="18"/>
              </w:rPr>
              <w:t>.</w:t>
            </w:r>
          </w:p>
          <w:p w14:paraId="3E842C76" w14:textId="77777777" w:rsidR="00797332" w:rsidRPr="00900361" w:rsidRDefault="00797332" w:rsidP="00031C53">
            <w:pPr>
              <w:pStyle w:val="paragraph"/>
              <w:spacing w:before="0" w:beforeAutospacing="0" w:after="0" w:afterAutospacing="0"/>
              <w:ind w:left="3" w:right="141"/>
              <w:textAlignment w:val="baseline"/>
              <w:rPr>
                <w:rFonts w:ascii="Montserrat" w:hAnsi="Montserrat" w:cstheme="minorHAnsi"/>
                <w:b/>
                <w:bCs/>
                <w:sz w:val="18"/>
                <w:szCs w:val="18"/>
                <w:lang w:eastAsia="ja-JP"/>
              </w:rPr>
            </w:pPr>
          </w:p>
          <w:p w14:paraId="54766D49" w14:textId="34B9D375" w:rsidR="00314F03" w:rsidRPr="00900361" w:rsidRDefault="00936BAF" w:rsidP="00031C53">
            <w:pPr>
              <w:pStyle w:val="paragraph"/>
              <w:spacing w:before="0" w:beforeAutospacing="0" w:after="0" w:afterAutospacing="0"/>
              <w:ind w:left="3" w:right="141"/>
              <w:textAlignment w:val="baseline"/>
              <w:rPr>
                <w:rFonts w:ascii="Montserrat" w:hAnsi="Montserrat" w:cstheme="minorHAnsi"/>
                <w:sz w:val="18"/>
                <w:szCs w:val="18"/>
              </w:rPr>
            </w:pPr>
            <w:r w:rsidRPr="00900361">
              <w:rPr>
                <w:rFonts w:ascii="Montserrat" w:hAnsi="Montserrat" w:cstheme="minorHAnsi"/>
                <w:b/>
                <w:bCs/>
                <w:sz w:val="18"/>
                <w:szCs w:val="18"/>
                <w:lang w:eastAsia="ja-JP"/>
              </w:rPr>
              <w:t>LO2:</w:t>
            </w:r>
            <w:r w:rsidR="00314F03" w:rsidRPr="00900361">
              <w:rPr>
                <w:rFonts w:ascii="Montserrat" w:hAnsi="Montserrat" w:cstheme="minorHAnsi"/>
                <w:b/>
                <w:bCs/>
                <w:sz w:val="18"/>
                <w:szCs w:val="18"/>
              </w:rPr>
              <w:t xml:space="preserve"> </w:t>
            </w:r>
            <w:r w:rsidR="00314F03" w:rsidRPr="00900361">
              <w:rPr>
                <w:rFonts w:ascii="Montserrat" w:hAnsi="Montserrat" w:cstheme="minorHAnsi"/>
                <w:sz w:val="18"/>
                <w:szCs w:val="18"/>
                <w:lang w:eastAsia="ja-JP"/>
              </w:rPr>
              <w:t>Explain the 8 principles of taking an</w:t>
            </w:r>
            <w:r w:rsidR="00CE553D" w:rsidRPr="00900361">
              <w:rPr>
                <w:rFonts w:ascii="Montserrat" w:hAnsi="Montserrat" w:cstheme="minorHAnsi"/>
                <w:sz w:val="18"/>
                <w:szCs w:val="18"/>
                <w:lang w:eastAsia="ja-JP"/>
              </w:rPr>
              <w:t xml:space="preserve"> </w:t>
            </w:r>
            <w:r w:rsidR="00314F03" w:rsidRPr="00900361">
              <w:rPr>
                <w:rFonts w:ascii="Montserrat" w:hAnsi="Montserrat" w:cstheme="minorHAnsi"/>
                <w:sz w:val="18"/>
                <w:szCs w:val="18"/>
                <w:lang w:eastAsia="ja-JP"/>
              </w:rPr>
              <w:t>ethical approach</w:t>
            </w:r>
            <w:r w:rsidR="00273B99" w:rsidRPr="00900361">
              <w:rPr>
                <w:rStyle w:val="eop"/>
                <w:rFonts w:ascii="Montserrat" w:hAnsi="Montserrat" w:cstheme="minorHAnsi"/>
                <w:sz w:val="18"/>
                <w:szCs w:val="18"/>
              </w:rPr>
              <w:t>.</w:t>
            </w:r>
          </w:p>
          <w:p w14:paraId="69DC1880" w14:textId="77777777" w:rsidR="00797332" w:rsidRPr="00900361" w:rsidRDefault="00797332" w:rsidP="00031C53">
            <w:pPr>
              <w:pStyle w:val="bullets-darkblue"/>
              <w:spacing w:after="0" w:line="240" w:lineRule="auto"/>
              <w:ind w:left="3" w:firstLine="0"/>
              <w:rPr>
                <w:rFonts w:ascii="Montserrat" w:hAnsi="Montserrat" w:cstheme="minorHAnsi"/>
                <w:b/>
                <w:bCs/>
                <w:color w:val="auto"/>
                <w:sz w:val="18"/>
                <w:szCs w:val="18"/>
              </w:rPr>
            </w:pPr>
          </w:p>
          <w:p w14:paraId="5E7AF768" w14:textId="3BB31446" w:rsidR="00936BAF" w:rsidRPr="00900361" w:rsidRDefault="00936BAF" w:rsidP="00031C53">
            <w:pPr>
              <w:pStyle w:val="bullets-darkblue"/>
              <w:spacing w:after="0" w:line="240" w:lineRule="auto"/>
              <w:ind w:left="3" w:firstLine="0"/>
              <w:rPr>
                <w:rFonts w:ascii="Montserrat" w:eastAsia="Arial Unicode MS" w:hAnsi="Montserrat" w:cstheme="minorHAnsi"/>
                <w:b/>
                <w:bCs/>
                <w:color w:val="auto"/>
                <w:sz w:val="18"/>
                <w:szCs w:val="18"/>
              </w:rPr>
            </w:pPr>
            <w:r w:rsidRPr="00900361">
              <w:rPr>
                <w:rFonts w:ascii="Montserrat" w:hAnsi="Montserrat" w:cstheme="minorHAnsi"/>
                <w:b/>
                <w:bCs/>
                <w:color w:val="auto"/>
                <w:sz w:val="18"/>
                <w:szCs w:val="18"/>
              </w:rPr>
              <w:t>LO3:</w:t>
            </w:r>
            <w:r w:rsidR="00B53F80" w:rsidRPr="00900361">
              <w:rPr>
                <w:rFonts w:ascii="Montserrat" w:hAnsi="Montserrat" w:cstheme="minorHAnsi"/>
                <w:b/>
                <w:bCs/>
                <w:color w:val="auto"/>
                <w:sz w:val="18"/>
                <w:szCs w:val="18"/>
              </w:rPr>
              <w:t xml:space="preserve"> </w:t>
            </w:r>
            <w:r w:rsidR="00B53F80" w:rsidRPr="00900361">
              <w:rPr>
                <w:rFonts w:ascii="Montserrat" w:hAnsi="Montserrat" w:cstheme="minorHAnsi"/>
                <w:color w:val="auto"/>
                <w:sz w:val="18"/>
                <w:szCs w:val="18"/>
              </w:rPr>
              <w:t>Apply</w:t>
            </w:r>
            <w:r w:rsidR="00273B99" w:rsidRPr="00900361">
              <w:rPr>
                <w:rFonts w:ascii="Montserrat" w:hAnsi="Montserrat" w:cstheme="minorHAnsi"/>
                <w:color w:val="auto"/>
                <w:sz w:val="18"/>
                <w:szCs w:val="18"/>
              </w:rPr>
              <w:t xml:space="preserve"> </w:t>
            </w:r>
            <w:r w:rsidR="00B53F80" w:rsidRPr="00900361">
              <w:rPr>
                <w:rFonts w:ascii="Montserrat" w:hAnsi="Montserrat" w:cstheme="minorHAnsi"/>
                <w:color w:val="auto"/>
                <w:sz w:val="18"/>
                <w:szCs w:val="18"/>
              </w:rPr>
              <w:t>knowledge and prepare an ethics application</w:t>
            </w:r>
            <w:r w:rsidR="00273B99" w:rsidRPr="00900361">
              <w:rPr>
                <w:rFonts w:ascii="Montserrat" w:hAnsi="Montserrat" w:cstheme="minorHAnsi"/>
                <w:color w:val="auto"/>
                <w:sz w:val="18"/>
                <w:szCs w:val="18"/>
              </w:rPr>
              <w:t>.</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452EB8FD" w14:textId="1AF7F87B" w:rsidR="00C01F21" w:rsidRPr="00900361" w:rsidRDefault="00916A7F" w:rsidP="00031C53">
            <w:pPr>
              <w:ind w:left="141" w:right="113"/>
              <w:outlineLvl w:val="0"/>
              <w:rPr>
                <w:rFonts w:ascii="Montserrat" w:eastAsia="Arial Unicode MS" w:hAnsi="Montserrat" w:cstheme="minorHAnsi"/>
                <w:sz w:val="18"/>
                <w:szCs w:val="18"/>
                <w:lang w:val="en-GB"/>
              </w:rPr>
            </w:pPr>
            <w:r w:rsidRPr="00900361">
              <w:rPr>
                <w:rFonts w:ascii="Montserrat" w:hAnsi="Montserrat" w:cstheme="minorHAnsi"/>
                <w:sz w:val="18"/>
                <w:szCs w:val="18"/>
              </w:rPr>
              <w:t>T</w:t>
            </w:r>
            <w:r w:rsidR="00C01F21" w:rsidRPr="00900361">
              <w:rPr>
                <w:rFonts w:ascii="Montserrat" w:eastAsia="Arial Unicode MS" w:hAnsi="Montserrat" w:cstheme="minorHAnsi"/>
                <w:sz w:val="18"/>
                <w:szCs w:val="18"/>
                <w:lang w:val="en-GB"/>
              </w:rPr>
              <w:t xml:space="preserve">his session introduces the importance of </w:t>
            </w:r>
            <w:r w:rsidR="00273B99" w:rsidRPr="00900361">
              <w:rPr>
                <w:rFonts w:ascii="Montserrat" w:eastAsia="Arial Unicode MS" w:hAnsi="Montserrat" w:cstheme="minorHAnsi"/>
                <w:sz w:val="18"/>
                <w:szCs w:val="18"/>
                <w:lang w:val="en-GB"/>
              </w:rPr>
              <w:t>r</w:t>
            </w:r>
            <w:r w:rsidR="00C01F21" w:rsidRPr="00900361">
              <w:rPr>
                <w:rFonts w:ascii="Montserrat" w:eastAsia="Arial Unicode MS" w:hAnsi="Montserrat" w:cstheme="minorHAnsi"/>
                <w:sz w:val="18"/>
                <w:szCs w:val="18"/>
                <w:lang w:val="en-GB"/>
              </w:rPr>
              <w:t>esearch ethics. Researchers</w:t>
            </w:r>
            <w:r w:rsidR="00E85009" w:rsidRPr="00900361">
              <w:rPr>
                <w:rFonts w:ascii="Montserrat" w:eastAsia="Arial Unicode MS" w:hAnsi="Montserrat" w:cstheme="minorHAnsi"/>
                <w:sz w:val="18"/>
                <w:szCs w:val="18"/>
                <w:lang w:val="en-GB"/>
              </w:rPr>
              <w:t xml:space="preserve"> look at </w:t>
            </w:r>
            <w:r w:rsidR="00C01F21" w:rsidRPr="00900361">
              <w:rPr>
                <w:rFonts w:ascii="Montserrat" w:eastAsia="Arial Unicode MS" w:hAnsi="Montserrat" w:cstheme="minorHAnsi"/>
                <w:sz w:val="18"/>
                <w:szCs w:val="18"/>
                <w:lang w:val="en-GB"/>
              </w:rPr>
              <w:t xml:space="preserve">case studies to consider ethical principles and then learn about the </w:t>
            </w:r>
            <w:r w:rsidR="008F124C">
              <w:rPr>
                <w:rFonts w:ascii="Montserrat" w:eastAsia="Arial Unicode MS" w:hAnsi="Montserrat" w:cstheme="minorHAnsi"/>
                <w:sz w:val="18"/>
                <w:szCs w:val="18"/>
                <w:lang w:val="en-GB"/>
              </w:rPr>
              <w:t>8</w:t>
            </w:r>
            <w:r w:rsidR="00C01F21" w:rsidRPr="00900361">
              <w:rPr>
                <w:rFonts w:ascii="Montserrat" w:eastAsia="Arial Unicode MS" w:hAnsi="Montserrat" w:cstheme="minorHAnsi"/>
                <w:sz w:val="18"/>
                <w:szCs w:val="18"/>
                <w:lang w:val="en-GB"/>
              </w:rPr>
              <w:t xml:space="preserve"> ethics principles. Researchers prepare an ethics application for their own research.</w:t>
            </w:r>
          </w:p>
          <w:p w14:paraId="2E723DBA" w14:textId="723F415A" w:rsidR="00936BAF" w:rsidRPr="00900361" w:rsidRDefault="00936BAF" w:rsidP="00031C53">
            <w:pPr>
              <w:ind w:left="136" w:right="113"/>
              <w:outlineLvl w:val="0"/>
              <w:rPr>
                <w:rFonts w:ascii="Montserrat" w:eastAsia="Arial Unicode MS" w:hAnsi="Montserrat" w:cstheme="minorHAnsi"/>
                <w:sz w:val="18"/>
                <w:szCs w:val="18"/>
              </w:rPr>
            </w:pPr>
          </w:p>
        </w:tc>
        <w:tc>
          <w:tcPr>
            <w:tcW w:w="43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7564930" w14:textId="1867AE53" w:rsidR="007D7765" w:rsidRPr="00900361" w:rsidRDefault="007D7765" w:rsidP="00031C53">
            <w:pPr>
              <w:pStyle w:val="bullets-darkblue"/>
              <w:spacing w:after="0" w:line="240" w:lineRule="auto"/>
              <w:ind w:left="0" w:firstLine="0"/>
              <w:rPr>
                <w:rFonts w:ascii="Montserrat" w:hAnsi="Montserrat" w:cstheme="minorHAnsi"/>
                <w:color w:val="auto"/>
                <w:sz w:val="18"/>
                <w:szCs w:val="18"/>
              </w:rPr>
            </w:pPr>
            <w:r w:rsidRPr="00900361">
              <w:rPr>
                <w:rFonts w:ascii="Montserrat" w:hAnsi="Montserrat" w:cstheme="minorHAnsi"/>
                <w:b/>
                <w:bCs/>
                <w:color w:val="auto"/>
                <w:sz w:val="18"/>
                <w:szCs w:val="18"/>
              </w:rPr>
              <w:t xml:space="preserve">Hook: </w:t>
            </w:r>
            <w:r w:rsidR="00E4499E" w:rsidRPr="00900361">
              <w:rPr>
                <w:rFonts w:ascii="Montserrat" w:hAnsi="Montserrat" w:cstheme="minorHAnsi"/>
                <w:color w:val="auto"/>
                <w:sz w:val="18"/>
                <w:szCs w:val="18"/>
              </w:rPr>
              <w:t>Brainstorm any words that could be associated with ethics and research</w:t>
            </w:r>
            <w:r w:rsidR="001D7E4D" w:rsidRPr="00900361">
              <w:rPr>
                <w:rFonts w:ascii="Montserrat" w:hAnsi="Montserrat" w:cstheme="minorHAnsi"/>
                <w:color w:val="auto"/>
                <w:sz w:val="18"/>
                <w:szCs w:val="18"/>
              </w:rPr>
              <w:t xml:space="preserve"> – write on post-it and build a word cloud.</w:t>
            </w:r>
          </w:p>
          <w:p w14:paraId="2442990C" w14:textId="6326A15E" w:rsidR="007D7765" w:rsidRPr="00900361" w:rsidRDefault="007D7765" w:rsidP="00031C53">
            <w:pPr>
              <w:pStyle w:val="ColorfulList-Accent11"/>
              <w:spacing w:after="0" w:line="240" w:lineRule="auto"/>
              <w:ind w:left="0" w:right="113"/>
              <w:rPr>
                <w:rFonts w:ascii="Montserrat" w:hAnsi="Montserrat" w:cstheme="minorHAnsi"/>
                <w:sz w:val="18"/>
                <w:szCs w:val="18"/>
              </w:rPr>
            </w:pPr>
            <w:r w:rsidRPr="00900361">
              <w:rPr>
                <w:rFonts w:ascii="Montserrat" w:hAnsi="Montserrat" w:cstheme="minorHAnsi"/>
                <w:b/>
                <w:bCs/>
                <w:sz w:val="18"/>
                <w:szCs w:val="18"/>
              </w:rPr>
              <w:t>Main:</w:t>
            </w:r>
            <w:r w:rsidRPr="00900361">
              <w:rPr>
                <w:rFonts w:ascii="Montserrat" w:hAnsi="Montserrat" w:cstheme="minorHAnsi"/>
                <w:sz w:val="18"/>
                <w:szCs w:val="18"/>
              </w:rPr>
              <w:t xml:space="preserve"> </w:t>
            </w:r>
            <w:r w:rsidR="00572E46" w:rsidRPr="00900361">
              <w:rPr>
                <w:rFonts w:ascii="Montserrat" w:hAnsi="Montserrat" w:cstheme="minorHAnsi"/>
                <w:sz w:val="18"/>
                <w:szCs w:val="18"/>
              </w:rPr>
              <w:t>An introduction to ‘</w:t>
            </w:r>
            <w:r w:rsidR="00E85009" w:rsidRPr="00900361">
              <w:rPr>
                <w:rFonts w:ascii="Montserrat" w:hAnsi="Montserrat" w:cstheme="minorHAnsi"/>
                <w:sz w:val="18"/>
                <w:szCs w:val="18"/>
              </w:rPr>
              <w:t>re</w:t>
            </w:r>
            <w:r w:rsidR="00572E46" w:rsidRPr="00900361">
              <w:rPr>
                <w:rFonts w:ascii="Montserrat" w:hAnsi="Montserrat" w:cstheme="minorHAnsi"/>
                <w:sz w:val="18"/>
                <w:szCs w:val="18"/>
              </w:rPr>
              <w:t xml:space="preserve">search ethics’, </w:t>
            </w:r>
            <w:r w:rsidR="00D47AD9" w:rsidRPr="00900361">
              <w:rPr>
                <w:rFonts w:ascii="Montserrat" w:hAnsi="Montserrat" w:cstheme="minorHAnsi"/>
                <w:sz w:val="18"/>
                <w:szCs w:val="18"/>
              </w:rPr>
              <w:t xml:space="preserve">researchers consider 2 case studies from an ethical perspective. Researchers learn about the 8 principles of ethics and consider how each principle should be applied to their own research. Researchers begin to </w:t>
            </w:r>
            <w:r w:rsidR="00AB2449" w:rsidRPr="00900361">
              <w:rPr>
                <w:rFonts w:ascii="Montserrat" w:hAnsi="Montserrat" w:cstheme="minorHAnsi"/>
                <w:sz w:val="18"/>
                <w:szCs w:val="18"/>
              </w:rPr>
              <w:t>complete their own ethics application form</w:t>
            </w:r>
          </w:p>
          <w:p w14:paraId="29410CF4" w14:textId="01842F67" w:rsidR="00936BAF" w:rsidRPr="00900361" w:rsidRDefault="007D7765" w:rsidP="00031C53">
            <w:pPr>
              <w:ind w:right="113"/>
              <w:outlineLvl w:val="0"/>
              <w:rPr>
                <w:rFonts w:ascii="Montserrat" w:eastAsiaTheme="minorEastAsia" w:hAnsi="Montserrat" w:cstheme="minorHAnsi"/>
                <w:sz w:val="18"/>
                <w:szCs w:val="18"/>
              </w:rPr>
            </w:pPr>
            <w:r w:rsidRPr="00900361">
              <w:rPr>
                <w:rFonts w:ascii="Montserrat" w:hAnsi="Montserrat" w:cstheme="minorHAnsi"/>
                <w:b/>
                <w:bCs/>
                <w:sz w:val="18"/>
                <w:szCs w:val="18"/>
              </w:rPr>
              <w:t>Self-directed tasks:</w:t>
            </w:r>
            <w:r w:rsidR="00AB2449" w:rsidRPr="00900361">
              <w:rPr>
                <w:rFonts w:ascii="Montserrat" w:eastAsiaTheme="minorEastAsia" w:hAnsi="Montserrat" w:cstheme="minorHAnsi"/>
                <w:sz w:val="18"/>
                <w:szCs w:val="18"/>
              </w:rPr>
              <w:t xml:space="preserve"> Researchers finish completing their ethics application form. Watch the ‘</w:t>
            </w:r>
            <w:r w:rsidR="00876447" w:rsidRPr="00900361">
              <w:rPr>
                <w:rFonts w:ascii="Montserrat" w:eastAsiaTheme="minorEastAsia" w:hAnsi="Montserrat" w:cstheme="minorHAnsi"/>
                <w:sz w:val="18"/>
                <w:szCs w:val="18"/>
              </w:rPr>
              <w:t>Epicollect’</w:t>
            </w:r>
            <w:r w:rsidR="00AB2449" w:rsidRPr="00900361">
              <w:rPr>
                <w:rFonts w:ascii="Montserrat" w:eastAsiaTheme="minorEastAsia" w:hAnsi="Montserrat" w:cstheme="minorHAnsi"/>
                <w:sz w:val="18"/>
                <w:szCs w:val="18"/>
              </w:rPr>
              <w:t xml:space="preserve"> video. Take the </w:t>
            </w:r>
            <w:r w:rsidR="008E76E4" w:rsidRPr="00900361">
              <w:rPr>
                <w:rFonts w:ascii="Montserrat" w:eastAsiaTheme="minorEastAsia" w:hAnsi="Montserrat" w:cstheme="minorHAnsi"/>
                <w:sz w:val="18"/>
                <w:szCs w:val="18"/>
              </w:rPr>
              <w:t>“</w:t>
            </w:r>
            <w:r w:rsidR="00AB2449" w:rsidRPr="00900361">
              <w:rPr>
                <w:rFonts w:ascii="Montserrat" w:eastAsiaTheme="minorEastAsia" w:hAnsi="Montserrat" w:cstheme="minorHAnsi"/>
                <w:sz w:val="18"/>
                <w:szCs w:val="18"/>
              </w:rPr>
              <w:t>ethics competency</w:t>
            </w:r>
            <w:r w:rsidR="008E76E4" w:rsidRPr="00900361">
              <w:rPr>
                <w:rFonts w:ascii="Montserrat" w:eastAsiaTheme="minorEastAsia" w:hAnsi="Montserrat" w:cstheme="minorHAnsi"/>
                <w:sz w:val="18"/>
                <w:szCs w:val="18"/>
              </w:rPr>
              <w:t>”</w:t>
            </w:r>
            <w:r w:rsidR="00AB2449" w:rsidRPr="00900361">
              <w:rPr>
                <w:rFonts w:ascii="Montserrat" w:eastAsiaTheme="minorEastAsia" w:hAnsi="Montserrat" w:cstheme="minorHAnsi"/>
                <w:sz w:val="18"/>
                <w:szCs w:val="18"/>
              </w:rPr>
              <w:t xml:space="preserve"> quiz</w:t>
            </w:r>
            <w:r w:rsidR="00975694" w:rsidRPr="00900361">
              <w:rPr>
                <w:rFonts w:ascii="Montserrat" w:eastAsiaTheme="minorEastAsia" w:hAnsi="Montserrat" w:cstheme="minorHAnsi"/>
                <w:sz w:val="18"/>
                <w:szCs w:val="18"/>
              </w:rPr>
              <w:t xml:space="preserve">. </w:t>
            </w:r>
            <w:r w:rsidR="003C16AD" w:rsidRPr="00900361">
              <w:rPr>
                <w:rFonts w:ascii="Montserrat" w:eastAsiaTheme="minorEastAsia" w:hAnsi="Montserrat" w:cstheme="minorHAnsi"/>
                <w:sz w:val="18"/>
                <w:szCs w:val="18"/>
              </w:rPr>
              <w:t>Comment on example topic guide.</w:t>
            </w:r>
            <w:r w:rsidR="00C77E9C" w:rsidRPr="00900361">
              <w:rPr>
                <w:rFonts w:ascii="Montserrat" w:eastAsia="Arial Unicode MS" w:hAnsi="Montserrat" w:cstheme="minorHAnsi"/>
                <w:sz w:val="18"/>
                <w:szCs w:val="18"/>
                <w:lang w:val="en-NZ"/>
              </w:rPr>
              <w:t xml:space="preserve"> Complete Reflection Log entry.</w:t>
            </w:r>
          </w:p>
          <w:p w14:paraId="6FB6E674" w14:textId="47A66515" w:rsidR="00936BAF" w:rsidRPr="00900361" w:rsidRDefault="00936BAF" w:rsidP="00031C53">
            <w:pPr>
              <w:ind w:left="136" w:right="113"/>
              <w:outlineLvl w:val="0"/>
              <w:rPr>
                <w:rFonts w:ascii="Montserrat" w:eastAsiaTheme="minorEastAsia" w:hAnsi="Montserrat" w:cstheme="minorHAnsi"/>
                <w:i/>
                <w:iCs/>
                <w:sz w:val="18"/>
                <w:szCs w:val="18"/>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78018FC" w14:textId="619F6745" w:rsidR="00ED1C49" w:rsidRPr="00900361" w:rsidRDefault="00797332" w:rsidP="00031C53">
            <w:pPr>
              <w:pStyle w:val="BasicParagraph"/>
              <w:numPr>
                <w:ilvl w:val="0"/>
                <w:numId w:val="23"/>
              </w:numPr>
              <w:spacing w:line="240" w:lineRule="auto"/>
              <w:ind w:left="316" w:hanging="284"/>
              <w:rPr>
                <w:rFonts w:ascii="Montserrat" w:hAnsi="Montserrat" w:cstheme="minorHAnsi"/>
                <w:color w:val="auto"/>
                <w:sz w:val="18"/>
                <w:szCs w:val="18"/>
              </w:rPr>
            </w:pPr>
            <w:r w:rsidRPr="00900361">
              <w:rPr>
                <w:rFonts w:ascii="Montserrat" w:hAnsi="Montserrat" w:cstheme="minorHAnsi"/>
                <w:color w:val="auto"/>
                <w:sz w:val="18"/>
                <w:szCs w:val="18"/>
              </w:rPr>
              <w:t xml:space="preserve">Trainers’ </w:t>
            </w:r>
            <w:r w:rsidR="00ED1C49" w:rsidRPr="00900361">
              <w:rPr>
                <w:rFonts w:ascii="Montserrat" w:hAnsi="Montserrat" w:cstheme="minorHAnsi"/>
                <w:color w:val="auto"/>
                <w:sz w:val="18"/>
                <w:szCs w:val="18"/>
              </w:rPr>
              <w:t>PowerPoint</w:t>
            </w:r>
          </w:p>
          <w:p w14:paraId="684B5C0D" w14:textId="77777777" w:rsidR="00ED1C49" w:rsidRPr="00900361" w:rsidRDefault="00ED1C49" w:rsidP="00031C53">
            <w:pPr>
              <w:pStyle w:val="BasicParagraph"/>
              <w:numPr>
                <w:ilvl w:val="0"/>
                <w:numId w:val="23"/>
              </w:numPr>
              <w:spacing w:line="240" w:lineRule="auto"/>
              <w:ind w:left="316" w:hanging="284"/>
              <w:rPr>
                <w:rFonts w:ascii="Montserrat" w:hAnsi="Montserrat" w:cstheme="minorHAnsi"/>
                <w:color w:val="auto"/>
                <w:sz w:val="18"/>
                <w:szCs w:val="18"/>
              </w:rPr>
            </w:pPr>
            <w:r w:rsidRPr="00900361">
              <w:rPr>
                <w:rFonts w:ascii="Montserrat" w:hAnsi="Montserrat" w:cstheme="minorHAnsi"/>
                <w:color w:val="auto"/>
                <w:sz w:val="18"/>
                <w:szCs w:val="18"/>
              </w:rPr>
              <w:t>Session plan</w:t>
            </w:r>
          </w:p>
          <w:p w14:paraId="2F8D957F" w14:textId="27F241C0" w:rsidR="00A7298A" w:rsidRPr="00900361" w:rsidRDefault="003C16AD" w:rsidP="00031C53">
            <w:pPr>
              <w:pStyle w:val="BasicParagraph"/>
              <w:numPr>
                <w:ilvl w:val="0"/>
                <w:numId w:val="23"/>
              </w:numPr>
              <w:spacing w:line="240" w:lineRule="auto"/>
              <w:ind w:left="316" w:hanging="284"/>
              <w:rPr>
                <w:rFonts w:ascii="Montserrat" w:hAnsi="Montserrat" w:cstheme="minorHAnsi"/>
                <w:color w:val="auto"/>
                <w:sz w:val="18"/>
                <w:szCs w:val="18"/>
              </w:rPr>
            </w:pPr>
            <w:r w:rsidRPr="00900361">
              <w:rPr>
                <w:rFonts w:ascii="Montserrat" w:hAnsi="Montserrat" w:cstheme="minorHAnsi"/>
                <w:color w:val="auto"/>
                <w:sz w:val="18"/>
                <w:szCs w:val="18"/>
              </w:rPr>
              <w:t>NxtGen</w:t>
            </w:r>
            <w:r w:rsidR="00A7298A" w:rsidRPr="00900361">
              <w:rPr>
                <w:rFonts w:ascii="Montserrat" w:hAnsi="Montserrat" w:cstheme="minorHAnsi"/>
                <w:color w:val="auto"/>
                <w:sz w:val="18"/>
                <w:szCs w:val="18"/>
              </w:rPr>
              <w:t xml:space="preserve"> Workbook</w:t>
            </w:r>
            <w:r w:rsidRPr="00900361">
              <w:rPr>
                <w:rFonts w:ascii="Montserrat" w:hAnsi="Montserrat" w:cstheme="minorHAnsi"/>
                <w:color w:val="auto"/>
                <w:sz w:val="18"/>
                <w:szCs w:val="18"/>
              </w:rPr>
              <w:t>s</w:t>
            </w:r>
          </w:p>
          <w:p w14:paraId="515C7EDF" w14:textId="77777777" w:rsidR="00ED1C49" w:rsidRPr="00900361" w:rsidRDefault="00ED1C49" w:rsidP="00031C53">
            <w:pPr>
              <w:pStyle w:val="BasicParagraph"/>
              <w:numPr>
                <w:ilvl w:val="0"/>
                <w:numId w:val="23"/>
              </w:numPr>
              <w:spacing w:line="240" w:lineRule="auto"/>
              <w:ind w:left="316" w:hanging="284"/>
              <w:rPr>
                <w:rFonts w:ascii="Montserrat" w:hAnsi="Montserrat" w:cstheme="minorHAnsi"/>
                <w:color w:val="auto"/>
                <w:sz w:val="18"/>
                <w:szCs w:val="18"/>
              </w:rPr>
            </w:pPr>
            <w:r w:rsidRPr="00900361">
              <w:rPr>
                <w:rFonts w:ascii="Montserrat" w:hAnsi="Montserrat" w:cstheme="minorHAnsi"/>
                <w:color w:val="auto"/>
                <w:sz w:val="18"/>
                <w:szCs w:val="18"/>
              </w:rPr>
              <w:t>Ethics case studies</w:t>
            </w:r>
          </w:p>
          <w:p w14:paraId="2BED0A8C" w14:textId="03A0D5EB" w:rsidR="00ED1C49" w:rsidRPr="00900361" w:rsidRDefault="000566C9" w:rsidP="00031C53">
            <w:pPr>
              <w:pStyle w:val="BasicParagraph"/>
              <w:numPr>
                <w:ilvl w:val="0"/>
                <w:numId w:val="23"/>
              </w:numPr>
              <w:spacing w:line="240" w:lineRule="auto"/>
              <w:ind w:left="316" w:hanging="284"/>
              <w:rPr>
                <w:rFonts w:ascii="Montserrat" w:hAnsi="Montserrat" w:cstheme="minorHAnsi"/>
                <w:color w:val="auto"/>
                <w:sz w:val="18"/>
                <w:szCs w:val="18"/>
              </w:rPr>
            </w:pPr>
            <w:r w:rsidRPr="00900361">
              <w:rPr>
                <w:rFonts w:ascii="Montserrat" w:hAnsi="Montserrat" w:cstheme="minorHAnsi"/>
                <w:color w:val="auto"/>
                <w:sz w:val="18"/>
                <w:szCs w:val="18"/>
              </w:rPr>
              <w:t>Template ethics documents</w:t>
            </w:r>
          </w:p>
          <w:p w14:paraId="327567F0" w14:textId="77777777" w:rsidR="00916A7F" w:rsidRPr="00900361" w:rsidRDefault="00ED1C49" w:rsidP="00031C53">
            <w:pPr>
              <w:pStyle w:val="BasicParagraph"/>
              <w:numPr>
                <w:ilvl w:val="0"/>
                <w:numId w:val="23"/>
              </w:numPr>
              <w:spacing w:line="240" w:lineRule="auto"/>
              <w:ind w:left="316" w:hanging="284"/>
              <w:rPr>
                <w:rFonts w:ascii="Montserrat" w:hAnsi="Montserrat" w:cstheme="minorHAnsi"/>
                <w:color w:val="auto"/>
                <w:sz w:val="18"/>
                <w:szCs w:val="18"/>
              </w:rPr>
            </w:pPr>
            <w:r w:rsidRPr="00900361">
              <w:rPr>
                <w:rFonts w:ascii="Montserrat" w:hAnsi="Montserrat" w:cstheme="minorHAnsi"/>
                <w:color w:val="auto"/>
                <w:sz w:val="18"/>
                <w:szCs w:val="18"/>
              </w:rPr>
              <w:t>‘</w:t>
            </w:r>
            <w:r w:rsidR="00975694" w:rsidRPr="00900361">
              <w:rPr>
                <w:rFonts w:ascii="Montserrat" w:hAnsi="Montserrat" w:cstheme="minorHAnsi"/>
                <w:color w:val="auto"/>
                <w:sz w:val="18"/>
                <w:szCs w:val="18"/>
              </w:rPr>
              <w:t>Research ethics</w:t>
            </w:r>
            <w:r w:rsidRPr="00900361">
              <w:rPr>
                <w:rFonts w:ascii="Montserrat" w:hAnsi="Montserrat" w:cstheme="minorHAnsi"/>
                <w:color w:val="auto"/>
                <w:sz w:val="18"/>
                <w:szCs w:val="18"/>
              </w:rPr>
              <w:t>’ video</w:t>
            </w:r>
          </w:p>
          <w:p w14:paraId="7EA2A788" w14:textId="2D5AB901" w:rsidR="00797332" w:rsidRPr="00900361" w:rsidRDefault="00916A7F" w:rsidP="00031C53">
            <w:pPr>
              <w:pStyle w:val="BasicParagraph"/>
              <w:numPr>
                <w:ilvl w:val="0"/>
                <w:numId w:val="23"/>
              </w:numPr>
              <w:spacing w:line="240" w:lineRule="auto"/>
              <w:ind w:left="316" w:hanging="284"/>
              <w:rPr>
                <w:rFonts w:ascii="Montserrat" w:hAnsi="Montserrat" w:cstheme="minorHAnsi"/>
                <w:color w:val="auto"/>
                <w:sz w:val="18"/>
                <w:szCs w:val="18"/>
              </w:rPr>
            </w:pPr>
            <w:r w:rsidRPr="00900361">
              <w:rPr>
                <w:rFonts w:ascii="Montserrat" w:hAnsi="Montserrat" w:cstheme="minorHAnsi"/>
                <w:color w:val="auto"/>
                <w:sz w:val="18"/>
                <w:szCs w:val="18"/>
              </w:rPr>
              <w:t xml:space="preserve">Ethics competency quiz </w:t>
            </w:r>
          </w:p>
          <w:p w14:paraId="4DC52C69" w14:textId="1CB7979A" w:rsidR="00936BAF" w:rsidRPr="00900361" w:rsidRDefault="00A5323E" w:rsidP="00031C53">
            <w:pPr>
              <w:pStyle w:val="BasicParagraph"/>
              <w:numPr>
                <w:ilvl w:val="0"/>
                <w:numId w:val="23"/>
              </w:numPr>
              <w:spacing w:line="240" w:lineRule="auto"/>
              <w:ind w:left="316" w:hanging="284"/>
              <w:rPr>
                <w:rFonts w:ascii="Montserrat" w:hAnsi="Montserrat" w:cstheme="minorHAnsi"/>
                <w:color w:val="auto"/>
                <w:sz w:val="18"/>
                <w:szCs w:val="18"/>
              </w:rPr>
            </w:pPr>
            <w:r>
              <w:rPr>
                <w:rFonts w:ascii="Montserrat" w:hAnsi="Montserrat" w:cstheme="minorHAnsi"/>
                <w:color w:val="auto"/>
                <w:sz w:val="18"/>
                <w:szCs w:val="18"/>
              </w:rPr>
              <w:t>‘</w:t>
            </w:r>
            <w:r w:rsidR="00D2442D" w:rsidRPr="00900361">
              <w:rPr>
                <w:rFonts w:ascii="Montserrat" w:hAnsi="Montserrat" w:cstheme="minorHAnsi"/>
                <w:color w:val="auto"/>
                <w:sz w:val="18"/>
                <w:szCs w:val="18"/>
              </w:rPr>
              <w:t>Epicollect</w:t>
            </w:r>
            <w:r>
              <w:rPr>
                <w:rFonts w:ascii="Montserrat" w:hAnsi="Montserrat" w:cstheme="minorHAnsi"/>
                <w:color w:val="auto"/>
                <w:sz w:val="18"/>
                <w:szCs w:val="18"/>
              </w:rPr>
              <w:t>’</w:t>
            </w:r>
            <w:r w:rsidR="00D2442D" w:rsidRPr="00900361">
              <w:rPr>
                <w:rFonts w:ascii="Montserrat" w:hAnsi="Montserrat" w:cstheme="minorHAnsi"/>
                <w:color w:val="auto"/>
                <w:sz w:val="18"/>
                <w:szCs w:val="18"/>
              </w:rPr>
              <w:t xml:space="preserve"> video</w:t>
            </w:r>
          </w:p>
        </w:tc>
        <w:tc>
          <w:tcPr>
            <w:tcW w:w="32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6B0AFC8F" w14:textId="77777777" w:rsidR="00E000F3" w:rsidRPr="00900361" w:rsidRDefault="00E000F3" w:rsidP="00031C53">
            <w:pPr>
              <w:rPr>
                <w:rFonts w:ascii="Montserrat" w:hAnsi="Montserrat" w:cs="Calibri"/>
                <w:sz w:val="18"/>
                <w:szCs w:val="18"/>
              </w:rPr>
            </w:pPr>
            <w:r w:rsidRPr="00900361">
              <w:rPr>
                <w:rFonts w:ascii="Montserrat" w:hAnsi="Montserrat" w:cs="Calibri"/>
                <w:sz w:val="18"/>
                <w:szCs w:val="18"/>
              </w:rPr>
              <w:t>EPQ/HPQ</w:t>
            </w:r>
          </w:p>
          <w:p w14:paraId="2A6DB3E7" w14:textId="03970BE4" w:rsidR="39693111" w:rsidRPr="00900361" w:rsidRDefault="00E000F3" w:rsidP="00031C53">
            <w:pPr>
              <w:pStyle w:val="BasicParagraph"/>
              <w:spacing w:line="240" w:lineRule="auto"/>
              <w:rPr>
                <w:rFonts w:ascii="Montserrat" w:hAnsi="Montserrat" w:cstheme="minorHAnsi"/>
                <w:color w:val="auto"/>
                <w:sz w:val="18"/>
                <w:szCs w:val="18"/>
              </w:rPr>
            </w:pPr>
            <w:r w:rsidRPr="00900361">
              <w:rPr>
                <w:rFonts w:ascii="Montserrat" w:hAnsi="Montserrat" w:cs="Calibri"/>
                <w:sz w:val="18"/>
                <w:szCs w:val="18"/>
              </w:rPr>
              <w:t>This session will support students in achieving EPQ and HPQ Assessment Objective 1</w:t>
            </w:r>
            <w:r w:rsidRPr="00900361">
              <w:rPr>
                <w:rFonts w:ascii="Times New Roman" w:hAnsi="Times New Roman" w:cs="Times New Roman"/>
                <w:sz w:val="18"/>
                <w:szCs w:val="18"/>
              </w:rPr>
              <w:t> </w:t>
            </w:r>
            <w:r w:rsidR="001876FB" w:rsidRPr="00900361">
              <w:rPr>
                <w:rFonts w:ascii="Montserrat" w:hAnsi="Montserrat" w:cs="Calibri"/>
                <w:sz w:val="18"/>
                <w:szCs w:val="18"/>
              </w:rPr>
              <w:t xml:space="preserve">(manage) </w:t>
            </w:r>
            <w:r w:rsidRPr="00900361">
              <w:rPr>
                <w:rFonts w:ascii="Montserrat" w:hAnsi="Montserrat" w:cs="Calibri"/>
                <w:sz w:val="18"/>
                <w:szCs w:val="18"/>
              </w:rPr>
              <w:t>by embedding ethical awareness into the project planning process. Students will strengthen their ability to plan responsibly and manage risk effectively, which are key components of a well-considered and cohesive project.</w:t>
            </w:r>
            <w:r w:rsidRPr="00900361">
              <w:rPr>
                <w:rFonts w:ascii="Montserrat" w:hAnsi="Montserrat" w:cstheme="minorHAnsi"/>
                <w:sz w:val="18"/>
                <w:szCs w:val="18"/>
              </w:rPr>
              <w:t> </w:t>
            </w:r>
          </w:p>
        </w:tc>
      </w:tr>
      <w:tr w:rsidR="00C8180C" w:rsidRPr="00900361" w14:paraId="139B4C42" w14:textId="77777777" w:rsidTr="388DF0FC">
        <w:trPr>
          <w:trHeight w:val="300"/>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49E63E3F" w14:textId="24C48DA4" w:rsidR="00936BAF" w:rsidRPr="00900361" w:rsidRDefault="00CE60F0" w:rsidP="00031C53">
            <w:pPr>
              <w:jc w:val="center"/>
              <w:outlineLvl w:val="0"/>
              <w:rPr>
                <w:rFonts w:ascii="Montserrat" w:eastAsia="Arial Unicode MS" w:hAnsi="Montserrat" w:cstheme="minorHAnsi"/>
                <w:b/>
                <w:bCs/>
                <w:sz w:val="18"/>
                <w:szCs w:val="18"/>
              </w:rPr>
            </w:pPr>
            <w:r w:rsidRPr="00900361">
              <w:rPr>
                <w:rFonts w:ascii="Montserrat" w:eastAsia="Arial Unicode MS" w:hAnsi="Montserrat" w:cstheme="minorHAnsi"/>
                <w:b/>
                <w:bCs/>
                <w:sz w:val="18"/>
                <w:szCs w:val="18"/>
              </w:rPr>
              <w:t>7</w:t>
            </w:r>
          </w:p>
          <w:p w14:paraId="78941E47" w14:textId="625AA12E" w:rsidR="00936BAF" w:rsidRPr="00900361" w:rsidRDefault="00936BAF" w:rsidP="00031C53">
            <w:pPr>
              <w:jc w:val="center"/>
              <w:outlineLvl w:val="0"/>
              <w:rPr>
                <w:rFonts w:ascii="Montserrat" w:eastAsia="Arial Unicode MS" w:hAnsi="Montserrat" w:cstheme="minorHAnsi"/>
                <w:b/>
                <w:bCs/>
                <w:sz w:val="18"/>
                <w:szCs w:val="18"/>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06AA4BA6" w14:textId="460D550C" w:rsidR="00936BAF" w:rsidRPr="00900361" w:rsidRDefault="00CE60F0" w:rsidP="00031C53">
            <w:pPr>
              <w:tabs>
                <w:tab w:val="num" w:pos="753"/>
              </w:tabs>
              <w:ind w:left="3"/>
              <w:outlineLvl w:val="0"/>
              <w:rPr>
                <w:rFonts w:ascii="Montserrat" w:eastAsia="Arial Unicode MS" w:hAnsi="Montserrat" w:cstheme="minorHAnsi"/>
                <w:b/>
                <w:bCs/>
                <w:sz w:val="18"/>
                <w:szCs w:val="18"/>
              </w:rPr>
            </w:pPr>
            <w:r w:rsidRPr="00900361">
              <w:rPr>
                <w:rFonts w:ascii="Montserrat" w:eastAsia="Arial Unicode MS" w:hAnsi="Montserrat" w:cstheme="minorHAnsi"/>
                <w:b/>
                <w:bCs/>
                <w:sz w:val="18"/>
                <w:szCs w:val="18"/>
              </w:rPr>
              <w:t>Research tools</w:t>
            </w:r>
          </w:p>
          <w:p w14:paraId="4E24D4A7" w14:textId="77777777" w:rsidR="00936BAF" w:rsidRPr="00900361" w:rsidRDefault="00936BAF" w:rsidP="00031C53">
            <w:pPr>
              <w:tabs>
                <w:tab w:val="num" w:pos="753"/>
              </w:tabs>
              <w:ind w:left="3"/>
              <w:outlineLvl w:val="0"/>
              <w:rPr>
                <w:rFonts w:ascii="Montserrat" w:eastAsia="Arial Unicode MS" w:hAnsi="Montserrat" w:cstheme="minorHAnsi"/>
                <w:sz w:val="18"/>
                <w:szCs w:val="18"/>
              </w:rPr>
            </w:pPr>
          </w:p>
          <w:p w14:paraId="50740B2C" w14:textId="2D5545F2" w:rsidR="00936BAF" w:rsidRPr="00900361" w:rsidRDefault="00936BAF" w:rsidP="00031C53">
            <w:pPr>
              <w:pStyle w:val="bullets-darkblue"/>
              <w:spacing w:after="0" w:line="240" w:lineRule="auto"/>
              <w:ind w:left="3" w:firstLine="0"/>
              <w:rPr>
                <w:rFonts w:ascii="Montserrat" w:hAnsi="Montserrat" w:cstheme="minorHAnsi"/>
                <w:b/>
                <w:bCs/>
                <w:color w:val="auto"/>
                <w:sz w:val="18"/>
                <w:szCs w:val="18"/>
              </w:rPr>
            </w:pPr>
            <w:r w:rsidRPr="00900361">
              <w:rPr>
                <w:rFonts w:ascii="Montserrat" w:hAnsi="Montserrat" w:cstheme="minorHAnsi"/>
                <w:b/>
                <w:bCs/>
                <w:color w:val="auto"/>
                <w:sz w:val="18"/>
                <w:szCs w:val="18"/>
              </w:rPr>
              <w:t>LO1:</w:t>
            </w:r>
            <w:r w:rsidR="00B96C07" w:rsidRPr="00900361">
              <w:rPr>
                <w:rFonts w:ascii="Montserrat" w:hAnsi="Montserrat" w:cstheme="minorHAnsi"/>
                <w:b/>
                <w:bCs/>
                <w:color w:val="auto"/>
                <w:sz w:val="18"/>
                <w:szCs w:val="18"/>
              </w:rPr>
              <w:t xml:space="preserve"> </w:t>
            </w:r>
            <w:r w:rsidR="00EE6AF3" w:rsidRPr="00900361">
              <w:rPr>
                <w:rFonts w:ascii="Montserrat" w:hAnsi="Montserrat" w:cstheme="minorHAnsi"/>
                <w:color w:val="auto"/>
                <w:sz w:val="18"/>
                <w:szCs w:val="18"/>
              </w:rPr>
              <w:t>R</w:t>
            </w:r>
            <w:r w:rsidR="00B96C07" w:rsidRPr="00900361">
              <w:rPr>
                <w:rFonts w:ascii="Montserrat" w:hAnsi="Montserrat" w:cstheme="minorHAnsi"/>
                <w:color w:val="auto"/>
                <w:sz w:val="18"/>
                <w:szCs w:val="18"/>
              </w:rPr>
              <w:t>ecognise aspects of data collection and define related concepts</w:t>
            </w:r>
            <w:r w:rsidR="00EE6AF3" w:rsidRPr="00900361">
              <w:rPr>
                <w:rFonts w:ascii="Montserrat" w:hAnsi="Montserrat" w:cstheme="minorHAnsi"/>
                <w:color w:val="auto"/>
                <w:sz w:val="18"/>
                <w:szCs w:val="18"/>
              </w:rPr>
              <w:t>.</w:t>
            </w:r>
          </w:p>
          <w:p w14:paraId="0EDD6EBB" w14:textId="77777777" w:rsidR="00936BAF" w:rsidRPr="00900361" w:rsidRDefault="00936BAF" w:rsidP="00031C53">
            <w:pPr>
              <w:pStyle w:val="bullets-darkblue"/>
              <w:spacing w:after="0" w:line="240" w:lineRule="auto"/>
              <w:ind w:left="3" w:firstLine="0"/>
              <w:rPr>
                <w:rFonts w:ascii="Montserrat" w:hAnsi="Montserrat" w:cstheme="minorHAnsi"/>
                <w:b/>
                <w:bCs/>
                <w:color w:val="auto"/>
                <w:sz w:val="18"/>
                <w:szCs w:val="18"/>
              </w:rPr>
            </w:pPr>
          </w:p>
          <w:p w14:paraId="5FEDA3F2" w14:textId="4BEBBED1" w:rsidR="00936BAF" w:rsidRPr="00900361" w:rsidRDefault="00936BAF" w:rsidP="00031C53">
            <w:pPr>
              <w:pStyle w:val="bullets-darkblue"/>
              <w:spacing w:after="0" w:line="240" w:lineRule="auto"/>
              <w:ind w:left="3" w:firstLine="0"/>
              <w:rPr>
                <w:rFonts w:ascii="Montserrat" w:hAnsi="Montserrat" w:cstheme="minorHAnsi"/>
                <w:b/>
                <w:color w:val="auto"/>
                <w:sz w:val="18"/>
                <w:szCs w:val="18"/>
              </w:rPr>
            </w:pPr>
            <w:r w:rsidRPr="00900361">
              <w:rPr>
                <w:rFonts w:ascii="Montserrat" w:hAnsi="Montserrat" w:cstheme="minorHAnsi"/>
                <w:b/>
                <w:bCs/>
                <w:color w:val="auto"/>
                <w:sz w:val="18"/>
                <w:szCs w:val="18"/>
              </w:rPr>
              <w:t>LO2:</w:t>
            </w:r>
            <w:r w:rsidR="009E09D6" w:rsidRPr="00900361">
              <w:rPr>
                <w:rFonts w:ascii="Montserrat" w:hAnsi="Montserrat" w:cstheme="minorHAnsi"/>
                <w:b/>
                <w:bCs/>
                <w:color w:val="auto"/>
                <w:sz w:val="18"/>
                <w:szCs w:val="18"/>
              </w:rPr>
              <w:t xml:space="preserve"> </w:t>
            </w:r>
            <w:r w:rsidR="00395E3B" w:rsidRPr="00900361">
              <w:rPr>
                <w:rFonts w:ascii="Montserrat" w:hAnsi="Montserrat" w:cstheme="minorHAnsi"/>
                <w:color w:val="auto"/>
                <w:sz w:val="18"/>
                <w:szCs w:val="18"/>
              </w:rPr>
              <w:t>Explore a range of research tools for collecting data.</w:t>
            </w:r>
          </w:p>
          <w:p w14:paraId="3AB7549B" w14:textId="77777777" w:rsidR="00936BAF" w:rsidRPr="00900361" w:rsidRDefault="00936BAF" w:rsidP="00031C53">
            <w:pPr>
              <w:pStyle w:val="bullets-darkblue"/>
              <w:spacing w:after="0" w:line="240" w:lineRule="auto"/>
              <w:ind w:left="3" w:firstLine="0"/>
              <w:rPr>
                <w:rFonts w:ascii="Montserrat" w:hAnsi="Montserrat" w:cstheme="minorHAnsi"/>
                <w:b/>
                <w:color w:val="auto"/>
                <w:sz w:val="18"/>
                <w:szCs w:val="18"/>
              </w:rPr>
            </w:pPr>
          </w:p>
          <w:p w14:paraId="2635820C" w14:textId="6F0BDC00" w:rsidR="00936BAF" w:rsidRPr="00900361" w:rsidRDefault="00936BAF" w:rsidP="00031C53">
            <w:pPr>
              <w:pStyle w:val="bullets-darkblue"/>
              <w:spacing w:after="0" w:line="240" w:lineRule="auto"/>
              <w:ind w:left="3" w:firstLine="0"/>
              <w:rPr>
                <w:rFonts w:ascii="Montserrat" w:hAnsi="Montserrat" w:cstheme="minorHAnsi"/>
                <w:color w:val="auto"/>
                <w:sz w:val="18"/>
                <w:szCs w:val="18"/>
              </w:rPr>
            </w:pPr>
            <w:r w:rsidRPr="00900361">
              <w:rPr>
                <w:rFonts w:ascii="Montserrat" w:hAnsi="Montserrat" w:cstheme="minorHAnsi"/>
                <w:b/>
                <w:bCs/>
                <w:color w:val="auto"/>
                <w:sz w:val="18"/>
                <w:szCs w:val="18"/>
              </w:rPr>
              <w:t>LO3:</w:t>
            </w:r>
            <w:r w:rsidR="00395E3B" w:rsidRPr="00900361">
              <w:rPr>
                <w:rFonts w:ascii="Montserrat" w:hAnsi="Montserrat" w:cstheme="minorHAnsi"/>
                <w:b/>
                <w:bCs/>
                <w:color w:val="auto"/>
                <w:sz w:val="18"/>
                <w:szCs w:val="18"/>
              </w:rPr>
              <w:t xml:space="preserve"> </w:t>
            </w:r>
            <w:r w:rsidR="00395E3B" w:rsidRPr="00900361">
              <w:rPr>
                <w:rFonts w:ascii="Montserrat" w:hAnsi="Montserrat" w:cstheme="minorHAnsi"/>
                <w:color w:val="auto"/>
                <w:sz w:val="18"/>
                <w:szCs w:val="18"/>
              </w:rPr>
              <w:t>Practice different methods of collecting data.</w:t>
            </w:r>
          </w:p>
          <w:p w14:paraId="60061E4C" w14:textId="20EEDD3E" w:rsidR="00936BAF" w:rsidRPr="00900361" w:rsidRDefault="00936BAF" w:rsidP="00031C53">
            <w:pPr>
              <w:ind w:left="136"/>
              <w:outlineLvl w:val="0"/>
              <w:rPr>
                <w:rFonts w:ascii="Montserrat" w:eastAsia="Arial Unicode MS" w:hAnsi="Montserrat" w:cstheme="minorHAnsi"/>
                <w:b/>
                <w:bCs/>
                <w:sz w:val="18"/>
                <w:szCs w:val="18"/>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223981DC" w14:textId="77777777" w:rsidR="00671989" w:rsidRPr="00900361" w:rsidRDefault="00671989" w:rsidP="00031C53">
            <w:pPr>
              <w:ind w:left="141" w:right="113"/>
              <w:outlineLvl w:val="0"/>
              <w:rPr>
                <w:rFonts w:ascii="Montserrat" w:eastAsia="Arial Unicode MS" w:hAnsi="Montserrat" w:cstheme="minorHAnsi"/>
                <w:sz w:val="18"/>
                <w:szCs w:val="18"/>
                <w:lang w:val="en-GB"/>
              </w:rPr>
            </w:pPr>
            <w:r w:rsidRPr="00900361">
              <w:rPr>
                <w:rFonts w:ascii="Montserrat" w:eastAsia="Arial Unicode MS" w:hAnsi="Montserrat" w:cstheme="minorHAnsi"/>
                <w:sz w:val="18"/>
                <w:szCs w:val="18"/>
                <w:lang w:val="en-GB"/>
              </w:rPr>
              <w:t>This session aims to provide researchers with time, support and resources to explore different methods of data collection.</w:t>
            </w:r>
          </w:p>
          <w:p w14:paraId="567878AD" w14:textId="77777777" w:rsidR="00936BAF" w:rsidRPr="00900361" w:rsidRDefault="00936BAF" w:rsidP="00031C53">
            <w:pPr>
              <w:ind w:left="141" w:right="113"/>
              <w:outlineLvl w:val="0"/>
              <w:rPr>
                <w:rFonts w:ascii="Montserrat" w:eastAsia="Arial Unicode MS" w:hAnsi="Montserrat" w:cstheme="minorHAnsi"/>
                <w:sz w:val="18"/>
                <w:szCs w:val="18"/>
              </w:rPr>
            </w:pPr>
          </w:p>
          <w:p w14:paraId="4D908EA9" w14:textId="6DCAC1A0" w:rsidR="00936BAF" w:rsidRPr="00900361" w:rsidRDefault="00936BAF" w:rsidP="00031C53">
            <w:pPr>
              <w:ind w:left="141" w:right="113"/>
              <w:outlineLvl w:val="0"/>
              <w:rPr>
                <w:rFonts w:ascii="Montserrat" w:eastAsia="Arial Unicode MS" w:hAnsi="Montserrat" w:cstheme="minorHAnsi"/>
                <w:sz w:val="18"/>
                <w:szCs w:val="18"/>
              </w:rPr>
            </w:pPr>
          </w:p>
        </w:tc>
        <w:tc>
          <w:tcPr>
            <w:tcW w:w="43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CD97026" w14:textId="4946DEF3" w:rsidR="003F68A9" w:rsidRPr="00900361" w:rsidRDefault="007D7765" w:rsidP="00031C53">
            <w:pPr>
              <w:pStyle w:val="ColorfulList-Accent11"/>
              <w:spacing w:line="240" w:lineRule="auto"/>
              <w:ind w:left="0" w:right="113"/>
              <w:rPr>
                <w:rFonts w:ascii="Montserrat" w:eastAsia="Times New Roman" w:hAnsi="Montserrat" w:cstheme="minorHAnsi"/>
                <w:sz w:val="18"/>
                <w:szCs w:val="18"/>
                <w:lang w:eastAsia="ja-JP"/>
              </w:rPr>
            </w:pPr>
            <w:r w:rsidRPr="00900361">
              <w:rPr>
                <w:rFonts w:ascii="Montserrat" w:hAnsi="Montserrat" w:cstheme="minorHAnsi"/>
                <w:b/>
                <w:bCs/>
                <w:sz w:val="18"/>
                <w:szCs w:val="18"/>
              </w:rPr>
              <w:t xml:space="preserve">Hook: </w:t>
            </w:r>
            <w:r w:rsidR="003F68A9" w:rsidRPr="00900361">
              <w:rPr>
                <w:rFonts w:ascii="Montserrat" w:eastAsia="Times New Roman" w:hAnsi="Montserrat" w:cstheme="minorHAnsi"/>
                <w:sz w:val="18"/>
                <w:szCs w:val="18"/>
                <w:lang w:eastAsia="ja-JP"/>
              </w:rPr>
              <w:t xml:space="preserve">Whilst researchers are coming in, </w:t>
            </w:r>
            <w:r w:rsidR="00E26AAC" w:rsidRPr="00900361">
              <w:rPr>
                <w:rFonts w:ascii="Montserrat" w:eastAsia="Times New Roman" w:hAnsi="Montserrat" w:cstheme="minorHAnsi"/>
                <w:sz w:val="18"/>
                <w:szCs w:val="18"/>
                <w:lang w:eastAsia="ja-JP"/>
              </w:rPr>
              <w:t>they</w:t>
            </w:r>
            <w:r w:rsidR="003F68A9" w:rsidRPr="00900361">
              <w:rPr>
                <w:rFonts w:ascii="Montserrat" w:eastAsia="Times New Roman" w:hAnsi="Montserrat" w:cstheme="minorHAnsi"/>
                <w:sz w:val="18"/>
                <w:szCs w:val="18"/>
                <w:lang w:eastAsia="ja-JP"/>
              </w:rPr>
              <w:t xml:space="preserve"> think about the question on the board, “Think about the term ‘data collection’. What does that term mean to you?”. </w:t>
            </w:r>
          </w:p>
          <w:p w14:paraId="5F9736BF" w14:textId="5CFBC2D7" w:rsidR="007D7765" w:rsidRPr="00900361" w:rsidRDefault="007D7765" w:rsidP="00031C53">
            <w:pPr>
              <w:pStyle w:val="ColorfulList-Accent11"/>
              <w:spacing w:after="0" w:line="240" w:lineRule="auto"/>
              <w:ind w:left="0" w:right="113"/>
              <w:rPr>
                <w:rFonts w:ascii="Montserrat" w:hAnsi="Montserrat" w:cstheme="minorHAnsi"/>
                <w:sz w:val="18"/>
                <w:szCs w:val="18"/>
              </w:rPr>
            </w:pPr>
            <w:r w:rsidRPr="00900361">
              <w:rPr>
                <w:rFonts w:ascii="Montserrat" w:hAnsi="Montserrat" w:cstheme="minorHAnsi"/>
                <w:b/>
                <w:bCs/>
                <w:sz w:val="18"/>
                <w:szCs w:val="18"/>
              </w:rPr>
              <w:t>Main:</w:t>
            </w:r>
            <w:r w:rsidRPr="00900361">
              <w:rPr>
                <w:rFonts w:ascii="Montserrat" w:hAnsi="Montserrat" w:cstheme="minorHAnsi"/>
                <w:sz w:val="18"/>
                <w:szCs w:val="18"/>
              </w:rPr>
              <w:t xml:space="preserve"> </w:t>
            </w:r>
            <w:r w:rsidR="00E26AAC" w:rsidRPr="00900361">
              <w:rPr>
                <w:rFonts w:ascii="Montserrat" w:hAnsi="Montserrat" w:cstheme="minorHAnsi"/>
                <w:sz w:val="18"/>
                <w:szCs w:val="18"/>
              </w:rPr>
              <w:t>General discussion about different types of data</w:t>
            </w:r>
            <w:r w:rsidR="00E0401E" w:rsidRPr="00900361">
              <w:rPr>
                <w:rFonts w:ascii="Montserrat" w:hAnsi="Montserrat" w:cstheme="minorHAnsi"/>
                <w:sz w:val="18"/>
                <w:szCs w:val="18"/>
              </w:rPr>
              <w:t>, group task to identify pros and cons of quantitative and qualitative data collection</w:t>
            </w:r>
            <w:r w:rsidR="00A60086" w:rsidRPr="00900361">
              <w:rPr>
                <w:rFonts w:ascii="Montserrat" w:hAnsi="Montserrat" w:cstheme="minorHAnsi"/>
                <w:sz w:val="18"/>
                <w:szCs w:val="18"/>
              </w:rPr>
              <w:t>. Look at other types of data collection</w:t>
            </w:r>
            <w:r w:rsidR="00631144" w:rsidRPr="00900361">
              <w:rPr>
                <w:rFonts w:ascii="Montserrat" w:hAnsi="Montserrat" w:cstheme="minorHAnsi"/>
                <w:sz w:val="18"/>
                <w:szCs w:val="18"/>
              </w:rPr>
              <w:t>. Reflect on their own research plans</w:t>
            </w:r>
            <w:r w:rsidR="00C76290" w:rsidRPr="00900361">
              <w:rPr>
                <w:rFonts w:ascii="Montserrat" w:hAnsi="Montserrat" w:cstheme="minorHAnsi"/>
                <w:sz w:val="18"/>
                <w:szCs w:val="18"/>
              </w:rPr>
              <w:t xml:space="preserve"> – discuss with each other, using other researchers as a ‘sounding board’. Discussion about how to collect data – using an app called </w:t>
            </w:r>
            <w:r w:rsidR="00395E3B" w:rsidRPr="00900361">
              <w:rPr>
                <w:rFonts w:ascii="Montserrat" w:hAnsi="Montserrat" w:cstheme="minorHAnsi"/>
                <w:sz w:val="18"/>
                <w:szCs w:val="18"/>
              </w:rPr>
              <w:t>Epicollect or</w:t>
            </w:r>
            <w:r w:rsidR="00C76290" w:rsidRPr="00900361">
              <w:rPr>
                <w:rFonts w:ascii="Montserrat" w:hAnsi="Montserrat" w:cstheme="minorHAnsi"/>
                <w:sz w:val="18"/>
                <w:szCs w:val="18"/>
              </w:rPr>
              <w:t xml:space="preserve"> using a survey platform</w:t>
            </w:r>
            <w:r w:rsidR="00F41E8A" w:rsidRPr="00900361">
              <w:rPr>
                <w:rFonts w:ascii="Montserrat" w:hAnsi="Montserrat" w:cstheme="minorHAnsi"/>
                <w:sz w:val="18"/>
                <w:szCs w:val="18"/>
              </w:rPr>
              <w:t>. Time to begin setting up their chose</w:t>
            </w:r>
            <w:r w:rsidR="00F873E9">
              <w:rPr>
                <w:rFonts w:ascii="Montserrat" w:hAnsi="Montserrat" w:cstheme="minorHAnsi"/>
                <w:sz w:val="18"/>
                <w:szCs w:val="18"/>
              </w:rPr>
              <w:t>n</w:t>
            </w:r>
            <w:r w:rsidR="00F41E8A" w:rsidRPr="00900361">
              <w:rPr>
                <w:rFonts w:ascii="Montserrat" w:hAnsi="Montserrat" w:cstheme="minorHAnsi"/>
                <w:sz w:val="18"/>
                <w:szCs w:val="18"/>
              </w:rPr>
              <w:t xml:space="preserve"> method of data collection</w:t>
            </w:r>
          </w:p>
          <w:p w14:paraId="173F7292" w14:textId="072E3B63" w:rsidR="00936BAF" w:rsidRPr="00900361" w:rsidRDefault="007D7765" w:rsidP="00031C53">
            <w:pPr>
              <w:ind w:right="113"/>
              <w:outlineLvl w:val="0"/>
              <w:rPr>
                <w:rFonts w:ascii="Montserrat" w:eastAsiaTheme="minorEastAsia" w:hAnsi="Montserrat" w:cstheme="minorHAnsi"/>
                <w:sz w:val="18"/>
                <w:szCs w:val="18"/>
              </w:rPr>
            </w:pPr>
            <w:r w:rsidRPr="00900361">
              <w:rPr>
                <w:rFonts w:ascii="Montserrat" w:hAnsi="Montserrat" w:cstheme="minorHAnsi"/>
                <w:b/>
                <w:bCs/>
                <w:sz w:val="18"/>
                <w:szCs w:val="18"/>
              </w:rPr>
              <w:t>Self-directed tasks:</w:t>
            </w:r>
            <w:r w:rsidR="00E6314F" w:rsidRPr="00900361">
              <w:rPr>
                <w:rFonts w:ascii="Montserrat" w:eastAsia="Arial Unicode MS" w:hAnsi="Montserrat" w:cstheme="minorHAnsi"/>
                <w:sz w:val="18"/>
                <w:szCs w:val="18"/>
                <w:lang w:val="en-NZ"/>
              </w:rPr>
              <w:t xml:space="preserve"> </w:t>
            </w:r>
            <w:r w:rsidR="0001274A" w:rsidRPr="00900361">
              <w:rPr>
                <w:rFonts w:ascii="Montserrat" w:eastAsia="Arial Unicode MS" w:hAnsi="Montserrat" w:cstheme="minorHAnsi"/>
                <w:sz w:val="18"/>
                <w:szCs w:val="18"/>
                <w:lang w:val="en-NZ"/>
              </w:rPr>
              <w:t>Continue refining research questions</w:t>
            </w:r>
            <w:r w:rsidR="00C9452D" w:rsidRPr="00900361">
              <w:rPr>
                <w:rFonts w:ascii="Montserrat" w:eastAsia="Arial Unicode MS" w:hAnsi="Montserrat" w:cstheme="minorHAnsi"/>
                <w:sz w:val="18"/>
                <w:szCs w:val="18"/>
                <w:lang w:val="en-NZ"/>
              </w:rPr>
              <w:t>, explore Epicollect app, personalise a briefing note</w:t>
            </w:r>
            <w:r w:rsidR="00E21DB1" w:rsidRPr="00900361">
              <w:rPr>
                <w:rFonts w:ascii="Montserrat" w:eastAsia="Arial Unicode MS" w:hAnsi="Montserrat" w:cstheme="minorHAnsi"/>
                <w:sz w:val="18"/>
                <w:szCs w:val="18"/>
                <w:lang w:val="en-NZ"/>
              </w:rPr>
              <w:t xml:space="preserve"> and confidentiality statement. Watch the ‘data collection’ video and answer the questions. </w:t>
            </w:r>
            <w:r w:rsidR="00E6314F" w:rsidRPr="00900361">
              <w:rPr>
                <w:rFonts w:ascii="Montserrat" w:eastAsia="Arial Unicode MS" w:hAnsi="Montserrat" w:cstheme="minorHAnsi"/>
                <w:sz w:val="18"/>
                <w:szCs w:val="18"/>
                <w:lang w:val="en-NZ"/>
              </w:rPr>
              <w:t>Complete Reflection Log</w:t>
            </w:r>
            <w:r w:rsidR="0001274A" w:rsidRPr="00900361">
              <w:rPr>
                <w:rFonts w:ascii="Montserrat" w:eastAsia="Arial Unicode MS" w:hAnsi="Montserrat" w:cstheme="minorHAnsi"/>
                <w:sz w:val="18"/>
                <w:szCs w:val="18"/>
                <w:lang w:val="en-NZ"/>
              </w:rPr>
              <w:t xml:space="preserve"> entry</w:t>
            </w:r>
            <w:r w:rsidR="00E6314F" w:rsidRPr="00900361">
              <w:rPr>
                <w:rFonts w:ascii="Montserrat" w:eastAsia="Arial Unicode MS" w:hAnsi="Montserrat" w:cstheme="minorHAnsi"/>
                <w:sz w:val="18"/>
                <w:szCs w:val="18"/>
                <w:lang w:val="en-NZ"/>
              </w:rPr>
              <w:t xml:space="preserve">. </w:t>
            </w:r>
          </w:p>
          <w:p w14:paraId="6218FF22" w14:textId="6951D621" w:rsidR="00936BAF" w:rsidRPr="00900361" w:rsidRDefault="00936BAF" w:rsidP="00031C53">
            <w:pPr>
              <w:tabs>
                <w:tab w:val="left" w:pos="2415"/>
              </w:tabs>
              <w:ind w:left="136"/>
              <w:rPr>
                <w:rFonts w:ascii="Montserrat" w:eastAsia="Gill Sans MT" w:hAnsi="Montserrat" w:cstheme="minorHAnsi"/>
                <w:sz w:val="18"/>
                <w:szCs w:val="18"/>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3E21DED2" w14:textId="77777777" w:rsidR="003F68A9" w:rsidRPr="00900361" w:rsidRDefault="003F68A9" w:rsidP="00031C53">
            <w:pPr>
              <w:pStyle w:val="BasicParagraph"/>
              <w:numPr>
                <w:ilvl w:val="0"/>
                <w:numId w:val="23"/>
              </w:numPr>
              <w:spacing w:line="240" w:lineRule="auto"/>
              <w:ind w:left="316" w:hanging="284"/>
              <w:rPr>
                <w:rFonts w:ascii="Montserrat" w:hAnsi="Montserrat" w:cstheme="minorHAnsi"/>
                <w:color w:val="auto"/>
                <w:sz w:val="18"/>
                <w:szCs w:val="18"/>
              </w:rPr>
            </w:pPr>
            <w:r w:rsidRPr="00900361">
              <w:rPr>
                <w:rFonts w:ascii="Montserrat" w:hAnsi="Montserrat" w:cstheme="minorHAnsi"/>
                <w:color w:val="auto"/>
                <w:sz w:val="18"/>
                <w:szCs w:val="18"/>
              </w:rPr>
              <w:t>Trainers’ PowerPoint</w:t>
            </w:r>
          </w:p>
          <w:p w14:paraId="70C3E094" w14:textId="1DCDE725" w:rsidR="00AB4E50" w:rsidRPr="00900361" w:rsidRDefault="00AB4E50" w:rsidP="00031C53">
            <w:pPr>
              <w:pStyle w:val="BasicParagraph"/>
              <w:numPr>
                <w:ilvl w:val="0"/>
                <w:numId w:val="23"/>
              </w:numPr>
              <w:spacing w:line="240" w:lineRule="auto"/>
              <w:ind w:left="316" w:hanging="284"/>
              <w:rPr>
                <w:rFonts w:ascii="Montserrat" w:hAnsi="Montserrat" w:cstheme="minorHAnsi"/>
                <w:color w:val="auto"/>
                <w:sz w:val="18"/>
                <w:szCs w:val="18"/>
              </w:rPr>
            </w:pPr>
            <w:r w:rsidRPr="00900361">
              <w:rPr>
                <w:rFonts w:ascii="Montserrat" w:hAnsi="Montserrat" w:cstheme="minorHAnsi"/>
                <w:color w:val="auto"/>
                <w:sz w:val="18"/>
                <w:szCs w:val="18"/>
              </w:rPr>
              <w:t>Session plan</w:t>
            </w:r>
          </w:p>
          <w:p w14:paraId="50E1E1BB" w14:textId="77777777" w:rsidR="003F68A9" w:rsidRPr="00900361" w:rsidRDefault="003F68A9" w:rsidP="00031C53">
            <w:pPr>
              <w:pStyle w:val="BasicParagraph"/>
              <w:numPr>
                <w:ilvl w:val="0"/>
                <w:numId w:val="23"/>
              </w:numPr>
              <w:ind w:left="316" w:hanging="284"/>
              <w:rPr>
                <w:rFonts w:ascii="Montserrat" w:hAnsi="Montserrat" w:cstheme="minorHAnsi"/>
                <w:color w:val="auto"/>
                <w:sz w:val="18"/>
                <w:szCs w:val="18"/>
              </w:rPr>
            </w:pPr>
            <w:r w:rsidRPr="00900361">
              <w:rPr>
                <w:rFonts w:ascii="Montserrat" w:hAnsi="Montserrat" w:cstheme="minorHAnsi"/>
                <w:color w:val="auto"/>
                <w:sz w:val="18"/>
                <w:szCs w:val="18"/>
                <w:lang w:val="en-US"/>
              </w:rPr>
              <w:t>Researchers’ mobile phones (or other electronic device(s))</w:t>
            </w:r>
          </w:p>
          <w:p w14:paraId="049DB654" w14:textId="77777777" w:rsidR="003F68A9" w:rsidRPr="00900361" w:rsidRDefault="003F68A9" w:rsidP="00031C53">
            <w:pPr>
              <w:pStyle w:val="BasicParagraph"/>
              <w:numPr>
                <w:ilvl w:val="0"/>
                <w:numId w:val="23"/>
              </w:numPr>
              <w:ind w:left="316" w:hanging="284"/>
              <w:rPr>
                <w:rFonts w:ascii="Montserrat" w:hAnsi="Montserrat" w:cstheme="minorHAnsi"/>
                <w:color w:val="auto"/>
                <w:sz w:val="18"/>
                <w:szCs w:val="18"/>
              </w:rPr>
            </w:pPr>
            <w:r w:rsidRPr="00900361">
              <w:rPr>
                <w:rFonts w:ascii="Montserrat" w:hAnsi="Montserrat" w:cstheme="minorHAnsi"/>
                <w:color w:val="auto"/>
                <w:sz w:val="18"/>
                <w:szCs w:val="18"/>
                <w:lang w:val="en-US"/>
              </w:rPr>
              <w:t>Post-it notes &amp; pens; whiteboard &amp; whiteboard pen(s)</w:t>
            </w:r>
          </w:p>
          <w:p w14:paraId="31685D81" w14:textId="360CF94B" w:rsidR="003F68A9" w:rsidRPr="00900361" w:rsidRDefault="004B121F" w:rsidP="00031C53">
            <w:pPr>
              <w:pStyle w:val="BasicParagraph"/>
              <w:numPr>
                <w:ilvl w:val="0"/>
                <w:numId w:val="23"/>
              </w:numPr>
              <w:ind w:left="316" w:hanging="284"/>
              <w:rPr>
                <w:rFonts w:ascii="Montserrat" w:hAnsi="Montserrat" w:cstheme="minorHAnsi"/>
                <w:color w:val="auto"/>
                <w:sz w:val="18"/>
                <w:szCs w:val="18"/>
              </w:rPr>
            </w:pPr>
            <w:r w:rsidRPr="00900361">
              <w:rPr>
                <w:rFonts w:ascii="Montserrat" w:hAnsi="Montserrat" w:cstheme="minorHAnsi"/>
                <w:color w:val="auto"/>
                <w:sz w:val="18"/>
                <w:szCs w:val="18"/>
                <w:lang w:val="en-US"/>
              </w:rPr>
              <w:t>NxtGen</w:t>
            </w:r>
            <w:r w:rsidR="003F68A9" w:rsidRPr="00900361">
              <w:rPr>
                <w:rFonts w:ascii="Montserrat" w:hAnsi="Montserrat" w:cstheme="minorHAnsi"/>
                <w:color w:val="auto"/>
                <w:sz w:val="18"/>
                <w:szCs w:val="18"/>
                <w:lang w:val="en-US"/>
              </w:rPr>
              <w:t xml:space="preserve"> </w:t>
            </w:r>
            <w:r w:rsidRPr="00900361">
              <w:rPr>
                <w:rFonts w:ascii="Montserrat" w:hAnsi="Montserrat" w:cstheme="minorHAnsi"/>
                <w:color w:val="auto"/>
                <w:sz w:val="18"/>
                <w:szCs w:val="18"/>
                <w:lang w:val="en-US"/>
              </w:rPr>
              <w:t>W</w:t>
            </w:r>
            <w:r w:rsidR="003F68A9" w:rsidRPr="00900361">
              <w:rPr>
                <w:rFonts w:ascii="Montserrat" w:hAnsi="Montserrat" w:cstheme="minorHAnsi"/>
                <w:color w:val="auto"/>
                <w:sz w:val="18"/>
                <w:szCs w:val="18"/>
                <w:lang w:val="en-US"/>
              </w:rPr>
              <w:t>orkbook</w:t>
            </w:r>
            <w:r w:rsidRPr="00900361">
              <w:rPr>
                <w:rFonts w:ascii="Montserrat" w:hAnsi="Montserrat" w:cstheme="minorHAnsi"/>
                <w:color w:val="auto"/>
                <w:sz w:val="18"/>
                <w:szCs w:val="18"/>
                <w:lang w:val="en-US"/>
              </w:rPr>
              <w:t>s</w:t>
            </w:r>
          </w:p>
          <w:p w14:paraId="0BD7DF0E" w14:textId="7D223873" w:rsidR="003F68A9" w:rsidRPr="00900361" w:rsidRDefault="003F68A9" w:rsidP="00031C53">
            <w:pPr>
              <w:pStyle w:val="BasicParagraph"/>
              <w:numPr>
                <w:ilvl w:val="0"/>
                <w:numId w:val="23"/>
              </w:numPr>
              <w:ind w:left="316" w:hanging="284"/>
              <w:rPr>
                <w:rFonts w:ascii="Montserrat" w:hAnsi="Montserrat" w:cstheme="minorHAnsi"/>
                <w:color w:val="auto"/>
                <w:sz w:val="18"/>
                <w:szCs w:val="18"/>
              </w:rPr>
            </w:pPr>
            <w:r w:rsidRPr="00C66AB4">
              <w:rPr>
                <w:rFonts w:ascii="Montserrat" w:hAnsi="Montserrat" w:cstheme="minorHAnsi"/>
                <w:color w:val="auto"/>
                <w:sz w:val="18"/>
                <w:szCs w:val="18"/>
                <w:lang w:val="en-US"/>
              </w:rPr>
              <w:t xml:space="preserve">Data collection </w:t>
            </w:r>
            <w:r w:rsidR="00D03344">
              <w:rPr>
                <w:rFonts w:ascii="Montserrat" w:hAnsi="Montserrat" w:cstheme="minorHAnsi"/>
                <w:color w:val="auto"/>
                <w:sz w:val="18"/>
                <w:szCs w:val="18"/>
                <w:lang w:val="en-US"/>
              </w:rPr>
              <w:t xml:space="preserve">- </w:t>
            </w:r>
            <w:r w:rsidRPr="00C66AB4">
              <w:rPr>
                <w:rFonts w:ascii="Montserrat" w:hAnsi="Montserrat" w:cstheme="minorHAnsi"/>
                <w:color w:val="auto"/>
                <w:sz w:val="18"/>
                <w:szCs w:val="18"/>
                <w:lang w:val="en-US"/>
              </w:rPr>
              <w:t>Epicollect</w:t>
            </w:r>
            <w:r w:rsidR="00995163">
              <w:rPr>
                <w:rFonts w:ascii="Montserrat" w:hAnsi="Montserrat" w:cstheme="minorHAnsi"/>
                <w:color w:val="auto"/>
                <w:sz w:val="18"/>
                <w:szCs w:val="18"/>
                <w:lang w:val="en-US"/>
              </w:rPr>
              <w:t>’</w:t>
            </w:r>
            <w:r w:rsidRPr="00900361">
              <w:rPr>
                <w:rFonts w:ascii="Montserrat" w:hAnsi="Montserrat" w:cstheme="minorHAnsi"/>
                <w:i/>
                <w:iCs/>
                <w:color w:val="auto"/>
                <w:sz w:val="18"/>
                <w:szCs w:val="18"/>
                <w:lang w:val="en-US"/>
              </w:rPr>
              <w:t xml:space="preserve"> </w:t>
            </w:r>
            <w:r w:rsidRPr="00900361">
              <w:rPr>
                <w:rFonts w:ascii="Montserrat" w:hAnsi="Montserrat" w:cstheme="minorHAnsi"/>
                <w:color w:val="auto"/>
                <w:sz w:val="18"/>
                <w:szCs w:val="18"/>
                <w:lang w:val="en-US"/>
              </w:rPr>
              <w:t>video</w:t>
            </w:r>
          </w:p>
          <w:p w14:paraId="341CD8EF" w14:textId="3A79A1F7" w:rsidR="00936BAF" w:rsidRPr="00900361" w:rsidRDefault="003F68A9" w:rsidP="00031C53">
            <w:pPr>
              <w:pStyle w:val="BasicParagraph"/>
              <w:numPr>
                <w:ilvl w:val="0"/>
                <w:numId w:val="23"/>
              </w:numPr>
              <w:ind w:left="316" w:hanging="284"/>
              <w:rPr>
                <w:rFonts w:ascii="Montserrat" w:hAnsi="Montserrat" w:cstheme="minorHAnsi"/>
                <w:color w:val="auto"/>
                <w:sz w:val="18"/>
                <w:szCs w:val="18"/>
              </w:rPr>
            </w:pPr>
            <w:r w:rsidRPr="00C66AB4">
              <w:rPr>
                <w:rFonts w:ascii="Montserrat" w:hAnsi="Montserrat" w:cstheme="minorHAnsi"/>
                <w:color w:val="auto"/>
                <w:sz w:val="18"/>
                <w:szCs w:val="18"/>
              </w:rPr>
              <w:t xml:space="preserve">Data collection </w:t>
            </w:r>
            <w:r w:rsidR="00D03344">
              <w:rPr>
                <w:rFonts w:ascii="Montserrat" w:hAnsi="Montserrat" w:cstheme="minorHAnsi"/>
                <w:color w:val="auto"/>
                <w:sz w:val="18"/>
                <w:szCs w:val="18"/>
              </w:rPr>
              <w:t>- ‘</w:t>
            </w:r>
            <w:r w:rsidRPr="00C66AB4">
              <w:rPr>
                <w:rFonts w:ascii="Montserrat" w:hAnsi="Montserrat" w:cstheme="minorHAnsi"/>
                <w:color w:val="auto"/>
                <w:sz w:val="18"/>
                <w:szCs w:val="18"/>
              </w:rPr>
              <w:t>Qualitative</w:t>
            </w:r>
            <w:r w:rsidR="00995163">
              <w:rPr>
                <w:rFonts w:ascii="Montserrat" w:hAnsi="Montserrat" w:cstheme="minorHAnsi"/>
                <w:color w:val="auto"/>
                <w:sz w:val="18"/>
                <w:szCs w:val="18"/>
              </w:rPr>
              <w:t>’</w:t>
            </w:r>
            <w:r w:rsidRPr="00900361">
              <w:rPr>
                <w:rFonts w:ascii="Montserrat" w:hAnsi="Montserrat" w:cstheme="minorHAnsi"/>
                <w:i/>
                <w:iCs/>
                <w:color w:val="auto"/>
                <w:sz w:val="18"/>
                <w:szCs w:val="18"/>
              </w:rPr>
              <w:t xml:space="preserve"> </w:t>
            </w:r>
            <w:r w:rsidRPr="00900361">
              <w:rPr>
                <w:rFonts w:ascii="Montserrat" w:hAnsi="Montserrat" w:cstheme="minorHAnsi"/>
                <w:color w:val="auto"/>
                <w:sz w:val="18"/>
                <w:szCs w:val="18"/>
              </w:rPr>
              <w:t>video</w:t>
            </w:r>
          </w:p>
        </w:tc>
        <w:tc>
          <w:tcPr>
            <w:tcW w:w="32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3B4957A" w14:textId="77777777" w:rsidR="00DF2D75" w:rsidRPr="00900361" w:rsidRDefault="00DF2D75" w:rsidP="00031C53">
            <w:pPr>
              <w:rPr>
                <w:rFonts w:ascii="Montserrat" w:hAnsi="Montserrat" w:cstheme="minorHAnsi"/>
                <w:sz w:val="18"/>
                <w:szCs w:val="18"/>
              </w:rPr>
            </w:pPr>
            <w:r w:rsidRPr="00900361">
              <w:rPr>
                <w:rFonts w:ascii="Montserrat" w:hAnsi="Montserrat" w:cstheme="minorHAnsi"/>
                <w:sz w:val="18"/>
                <w:szCs w:val="18"/>
              </w:rPr>
              <w:t xml:space="preserve">EPQ/HPQ </w:t>
            </w:r>
          </w:p>
          <w:p w14:paraId="351E80C6" w14:textId="30025C8B" w:rsidR="3B0B378A" w:rsidRPr="00900361" w:rsidRDefault="00DF2D75" w:rsidP="00031C53">
            <w:pPr>
              <w:pStyle w:val="BasicParagraph"/>
              <w:spacing w:line="240" w:lineRule="auto"/>
              <w:rPr>
                <w:rFonts w:ascii="Montserrat" w:hAnsi="Montserrat" w:cstheme="minorHAnsi"/>
                <w:color w:val="auto"/>
                <w:sz w:val="18"/>
                <w:szCs w:val="18"/>
              </w:rPr>
            </w:pPr>
            <w:r w:rsidRPr="00900361">
              <w:rPr>
                <w:rFonts w:ascii="Montserrat" w:hAnsi="Montserrat" w:cstheme="minorHAnsi"/>
                <w:sz w:val="18"/>
                <w:szCs w:val="18"/>
              </w:rPr>
              <w:t xml:space="preserve">This session supports EPQ and HPQ Assessment Objective 2 </w:t>
            </w:r>
            <w:r w:rsidR="00DD48FA" w:rsidRPr="00900361">
              <w:rPr>
                <w:rFonts w:ascii="Montserrat" w:hAnsi="Montserrat" w:cstheme="minorHAnsi"/>
                <w:sz w:val="18"/>
                <w:szCs w:val="18"/>
              </w:rPr>
              <w:t xml:space="preserve">(use resources) </w:t>
            </w:r>
            <w:r w:rsidRPr="00900361">
              <w:rPr>
                <w:rFonts w:ascii="Montserrat" w:hAnsi="Montserrat" w:cstheme="minorHAnsi"/>
                <w:sz w:val="18"/>
                <w:szCs w:val="18"/>
              </w:rPr>
              <w:t>by introducing students to digital tools for data collection and helping them develop confidence in using them. By exploring the features and benefits of Epicollect5 and Qualtrics, students learn how to collect data efficiently and ethically. Practical experience with these tools enables students to take ownership of their data collection process and apply appropriate</w:t>
            </w:r>
            <w:r w:rsidR="00B94A84" w:rsidRPr="00900361">
              <w:rPr>
                <w:rFonts w:ascii="Montserrat" w:hAnsi="Montserrat" w:cstheme="minorHAnsi"/>
                <w:sz w:val="18"/>
                <w:szCs w:val="18"/>
              </w:rPr>
              <w:t xml:space="preserve"> methods to their own research.</w:t>
            </w:r>
          </w:p>
        </w:tc>
      </w:tr>
      <w:tr w:rsidR="00C8180C" w:rsidRPr="00900361" w14:paraId="0271FF57" w14:textId="77777777" w:rsidTr="388DF0FC">
        <w:trPr>
          <w:trHeight w:val="300"/>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2FBE2440" w14:textId="620C6120" w:rsidR="00936BAF" w:rsidRPr="00900361" w:rsidRDefault="00CE60F0" w:rsidP="00031C53">
            <w:pPr>
              <w:jc w:val="center"/>
              <w:outlineLvl w:val="0"/>
              <w:rPr>
                <w:rFonts w:ascii="Montserrat" w:eastAsia="Arial Unicode MS" w:hAnsi="Montserrat" w:cstheme="minorHAnsi"/>
                <w:b/>
                <w:bCs/>
                <w:sz w:val="18"/>
                <w:szCs w:val="18"/>
              </w:rPr>
            </w:pPr>
            <w:r w:rsidRPr="00900361">
              <w:rPr>
                <w:rFonts w:ascii="Montserrat" w:eastAsia="Arial Unicode MS" w:hAnsi="Montserrat" w:cstheme="minorHAnsi"/>
                <w:b/>
                <w:bCs/>
                <w:sz w:val="18"/>
                <w:szCs w:val="18"/>
              </w:rPr>
              <w:t>8</w:t>
            </w:r>
          </w:p>
          <w:p w14:paraId="43D6A288" w14:textId="598D91E7" w:rsidR="00936BAF" w:rsidRPr="00900361" w:rsidRDefault="00936BAF" w:rsidP="00031C53">
            <w:pPr>
              <w:ind w:right="-150"/>
              <w:jc w:val="center"/>
              <w:rPr>
                <w:rFonts w:ascii="Montserrat" w:eastAsia="Arial Unicode MS" w:hAnsi="Montserrat" w:cstheme="minorHAnsi"/>
                <w:b/>
                <w:bCs/>
                <w:sz w:val="18"/>
                <w:szCs w:val="18"/>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7C777C15" w14:textId="7F5552DF" w:rsidR="00936BAF" w:rsidRPr="00900361" w:rsidRDefault="007D7765" w:rsidP="00031C53">
            <w:pPr>
              <w:tabs>
                <w:tab w:val="num" w:pos="753"/>
              </w:tabs>
              <w:ind w:left="3"/>
              <w:outlineLvl w:val="0"/>
              <w:rPr>
                <w:rFonts w:ascii="Montserrat" w:eastAsia="Arial Unicode MS" w:hAnsi="Montserrat" w:cstheme="minorHAnsi"/>
                <w:sz w:val="18"/>
                <w:szCs w:val="18"/>
              </w:rPr>
            </w:pPr>
            <w:r w:rsidRPr="00900361">
              <w:rPr>
                <w:rFonts w:ascii="Montserrat" w:eastAsia="Arial Unicode MS" w:hAnsi="Montserrat" w:cstheme="minorHAnsi"/>
                <w:b/>
                <w:bCs/>
                <w:sz w:val="18"/>
                <w:szCs w:val="18"/>
              </w:rPr>
              <w:t>Am I ready to collect my data?</w:t>
            </w:r>
          </w:p>
          <w:p w14:paraId="0EE01BF5" w14:textId="77777777" w:rsidR="00936BAF" w:rsidRPr="00900361" w:rsidRDefault="00936BAF" w:rsidP="00031C53">
            <w:pPr>
              <w:tabs>
                <w:tab w:val="num" w:pos="753"/>
              </w:tabs>
              <w:ind w:left="3"/>
              <w:outlineLvl w:val="0"/>
              <w:rPr>
                <w:rFonts w:ascii="Montserrat" w:eastAsia="Arial Unicode MS" w:hAnsi="Montserrat" w:cstheme="minorHAnsi"/>
                <w:sz w:val="18"/>
                <w:szCs w:val="18"/>
              </w:rPr>
            </w:pPr>
          </w:p>
          <w:p w14:paraId="469D2FE4" w14:textId="546B8A9F" w:rsidR="00936BAF" w:rsidRPr="00900361" w:rsidRDefault="00936BAF" w:rsidP="00031C53">
            <w:pPr>
              <w:pStyle w:val="bullets-darkblue"/>
              <w:spacing w:after="0" w:line="240" w:lineRule="auto"/>
              <w:ind w:left="3" w:firstLine="0"/>
              <w:rPr>
                <w:rFonts w:ascii="Montserrat" w:hAnsi="Montserrat" w:cstheme="minorHAnsi"/>
                <w:b/>
                <w:bCs/>
                <w:color w:val="auto"/>
                <w:sz w:val="18"/>
                <w:szCs w:val="18"/>
              </w:rPr>
            </w:pPr>
            <w:r w:rsidRPr="00900361">
              <w:rPr>
                <w:rFonts w:ascii="Montserrat" w:hAnsi="Montserrat" w:cstheme="minorHAnsi"/>
                <w:b/>
                <w:bCs/>
                <w:color w:val="auto"/>
                <w:sz w:val="18"/>
                <w:szCs w:val="18"/>
              </w:rPr>
              <w:t>LO1:</w:t>
            </w:r>
            <w:r w:rsidR="00E86801" w:rsidRPr="00900361">
              <w:rPr>
                <w:rFonts w:ascii="Montserrat" w:hAnsi="Montserrat" w:cstheme="minorHAnsi"/>
                <w:b/>
                <w:bCs/>
                <w:color w:val="auto"/>
                <w:sz w:val="18"/>
                <w:szCs w:val="18"/>
              </w:rPr>
              <w:t xml:space="preserve"> </w:t>
            </w:r>
            <w:r w:rsidR="000A6676" w:rsidRPr="00900361">
              <w:rPr>
                <w:rFonts w:ascii="Montserrat" w:hAnsi="Montserrat" w:cstheme="minorHAnsi"/>
                <w:color w:val="auto"/>
                <w:sz w:val="18"/>
                <w:szCs w:val="18"/>
              </w:rPr>
              <w:t>R</w:t>
            </w:r>
            <w:r w:rsidR="00E86801" w:rsidRPr="00900361">
              <w:rPr>
                <w:rFonts w:ascii="Montserrat" w:hAnsi="Montserrat" w:cstheme="minorHAnsi"/>
                <w:color w:val="auto"/>
                <w:sz w:val="18"/>
                <w:szCs w:val="18"/>
              </w:rPr>
              <w:t>ecall and discuss different methods of data collection</w:t>
            </w:r>
            <w:r w:rsidR="000A6676" w:rsidRPr="00900361">
              <w:rPr>
                <w:rFonts w:ascii="Montserrat" w:hAnsi="Montserrat" w:cstheme="minorHAnsi"/>
                <w:color w:val="auto"/>
                <w:sz w:val="18"/>
                <w:szCs w:val="18"/>
              </w:rPr>
              <w:t>.</w:t>
            </w:r>
          </w:p>
          <w:p w14:paraId="174305E9" w14:textId="77777777" w:rsidR="00936BAF" w:rsidRPr="00900361" w:rsidRDefault="00936BAF" w:rsidP="00031C53">
            <w:pPr>
              <w:pStyle w:val="bullets-darkblue"/>
              <w:spacing w:after="0" w:line="240" w:lineRule="auto"/>
              <w:ind w:left="3" w:firstLine="0"/>
              <w:rPr>
                <w:rFonts w:ascii="Montserrat" w:hAnsi="Montserrat" w:cstheme="minorHAnsi"/>
                <w:b/>
                <w:bCs/>
                <w:color w:val="auto"/>
                <w:sz w:val="18"/>
                <w:szCs w:val="18"/>
              </w:rPr>
            </w:pPr>
          </w:p>
          <w:p w14:paraId="01468B73" w14:textId="304E6B14" w:rsidR="00936BAF" w:rsidRPr="00900361" w:rsidRDefault="00936BAF" w:rsidP="00031C53">
            <w:pPr>
              <w:pStyle w:val="bullets-darkblue"/>
              <w:spacing w:after="0" w:line="240" w:lineRule="auto"/>
              <w:ind w:left="3" w:firstLine="0"/>
              <w:rPr>
                <w:rFonts w:ascii="Montserrat" w:hAnsi="Montserrat" w:cstheme="minorHAnsi"/>
                <w:b/>
                <w:color w:val="auto"/>
                <w:sz w:val="18"/>
                <w:szCs w:val="18"/>
              </w:rPr>
            </w:pPr>
            <w:r w:rsidRPr="00900361">
              <w:rPr>
                <w:rFonts w:ascii="Montserrat" w:hAnsi="Montserrat" w:cstheme="minorHAnsi"/>
                <w:b/>
                <w:bCs/>
                <w:color w:val="auto"/>
                <w:sz w:val="18"/>
                <w:szCs w:val="18"/>
              </w:rPr>
              <w:t>LO2:</w:t>
            </w:r>
            <w:r w:rsidR="00E86801" w:rsidRPr="00900361">
              <w:rPr>
                <w:rFonts w:ascii="Montserrat" w:hAnsi="Montserrat" w:cstheme="minorHAnsi"/>
                <w:b/>
                <w:bCs/>
                <w:color w:val="auto"/>
                <w:sz w:val="18"/>
                <w:szCs w:val="18"/>
              </w:rPr>
              <w:t xml:space="preserve"> </w:t>
            </w:r>
            <w:r w:rsidR="00E6275A" w:rsidRPr="00900361">
              <w:rPr>
                <w:rFonts w:ascii="Montserrat" w:hAnsi="Montserrat" w:cstheme="minorHAnsi"/>
                <w:color w:val="auto"/>
                <w:sz w:val="18"/>
                <w:szCs w:val="18"/>
              </w:rPr>
              <w:t>E</w:t>
            </w:r>
            <w:r w:rsidR="00E86801" w:rsidRPr="00900361">
              <w:rPr>
                <w:rFonts w:ascii="Montserrat" w:hAnsi="Montserrat" w:cstheme="minorHAnsi"/>
                <w:color w:val="auto"/>
                <w:sz w:val="18"/>
                <w:szCs w:val="18"/>
              </w:rPr>
              <w:t>valuate research design from a safeguarding perspective</w:t>
            </w:r>
          </w:p>
          <w:p w14:paraId="0A60590D" w14:textId="77777777" w:rsidR="00936BAF" w:rsidRPr="00900361" w:rsidRDefault="00936BAF" w:rsidP="00031C53">
            <w:pPr>
              <w:pStyle w:val="bullets-darkblue"/>
              <w:spacing w:after="0" w:line="240" w:lineRule="auto"/>
              <w:ind w:left="3" w:firstLine="0"/>
              <w:rPr>
                <w:rFonts w:ascii="Montserrat" w:hAnsi="Montserrat" w:cstheme="minorHAnsi"/>
                <w:b/>
                <w:color w:val="auto"/>
                <w:sz w:val="18"/>
                <w:szCs w:val="18"/>
              </w:rPr>
            </w:pPr>
          </w:p>
          <w:p w14:paraId="49B1E017" w14:textId="4373349E" w:rsidR="00936BAF" w:rsidRPr="00900361" w:rsidRDefault="00936BAF" w:rsidP="00031C53">
            <w:pPr>
              <w:pStyle w:val="bullets-darkblue"/>
              <w:spacing w:after="0" w:line="240" w:lineRule="auto"/>
              <w:ind w:left="3" w:firstLine="0"/>
              <w:rPr>
                <w:rFonts w:ascii="Montserrat" w:eastAsia="Arial Unicode MS" w:hAnsi="Montserrat" w:cstheme="minorHAnsi"/>
                <w:b/>
                <w:color w:val="auto"/>
                <w:sz w:val="18"/>
                <w:szCs w:val="18"/>
              </w:rPr>
            </w:pPr>
            <w:r w:rsidRPr="00900361">
              <w:rPr>
                <w:rFonts w:ascii="Montserrat" w:hAnsi="Montserrat" w:cstheme="minorHAnsi"/>
                <w:b/>
                <w:bCs/>
                <w:color w:val="auto"/>
                <w:sz w:val="18"/>
                <w:szCs w:val="18"/>
              </w:rPr>
              <w:t>LO3:</w:t>
            </w:r>
            <w:r w:rsidR="00E86801" w:rsidRPr="00900361">
              <w:rPr>
                <w:rFonts w:ascii="Montserrat" w:hAnsi="Montserrat" w:cstheme="minorHAnsi"/>
                <w:b/>
                <w:bCs/>
                <w:color w:val="auto"/>
                <w:sz w:val="18"/>
                <w:szCs w:val="18"/>
              </w:rPr>
              <w:t xml:space="preserve"> </w:t>
            </w:r>
            <w:r w:rsidR="00E6275A" w:rsidRPr="00900361">
              <w:rPr>
                <w:rFonts w:ascii="Montserrat" w:hAnsi="Montserrat" w:cstheme="minorHAnsi"/>
                <w:color w:val="auto"/>
                <w:sz w:val="18"/>
                <w:szCs w:val="18"/>
                <w:lang w:val="en-US"/>
              </w:rPr>
              <w:t>P</w:t>
            </w:r>
            <w:r w:rsidR="00E86801" w:rsidRPr="00900361">
              <w:rPr>
                <w:rFonts w:ascii="Montserrat" w:hAnsi="Montserrat" w:cstheme="minorHAnsi"/>
                <w:color w:val="auto"/>
                <w:sz w:val="18"/>
                <w:szCs w:val="18"/>
                <w:lang w:val="en-US"/>
              </w:rPr>
              <w:t>ractice data collection methods</w:t>
            </w:r>
            <w:r w:rsidR="00E6275A" w:rsidRPr="00900361">
              <w:rPr>
                <w:rFonts w:ascii="Montserrat" w:hAnsi="Montserrat" w:cstheme="minorHAnsi"/>
                <w:color w:val="auto"/>
                <w:sz w:val="18"/>
                <w:szCs w:val="18"/>
                <w:lang w:val="en-US"/>
              </w:rPr>
              <w:t>.</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24EDABCD" w14:textId="3E5E01E6" w:rsidR="00936BAF" w:rsidRPr="00900361" w:rsidRDefault="00E6275A" w:rsidP="00031C53">
            <w:pPr>
              <w:ind w:left="136"/>
              <w:rPr>
                <w:rFonts w:ascii="Montserrat" w:eastAsia="Arial Unicode MS" w:hAnsi="Montserrat" w:cstheme="minorHAnsi"/>
                <w:sz w:val="18"/>
                <w:szCs w:val="18"/>
              </w:rPr>
            </w:pPr>
            <w:r w:rsidRPr="00900361">
              <w:rPr>
                <w:rFonts w:ascii="Montserrat" w:eastAsia="Arial Unicode MS" w:hAnsi="Montserrat" w:cstheme="minorHAnsi"/>
                <w:sz w:val="18"/>
                <w:szCs w:val="18"/>
              </w:rPr>
              <w:t>This session provides an opportunity to check in with the researchers. Is everything / everyone ready to start collecting data?  The session covers safeguarding considerations and provides an opportunity to practi</w:t>
            </w:r>
            <w:r w:rsidR="00CC6A83" w:rsidRPr="00900361">
              <w:rPr>
                <w:rFonts w:ascii="Montserrat" w:eastAsia="Arial Unicode MS" w:hAnsi="Montserrat" w:cstheme="minorHAnsi"/>
                <w:sz w:val="18"/>
                <w:szCs w:val="18"/>
              </w:rPr>
              <w:t>c</w:t>
            </w:r>
            <w:r w:rsidRPr="00900361">
              <w:rPr>
                <w:rFonts w:ascii="Montserrat" w:eastAsia="Arial Unicode MS" w:hAnsi="Montserrat" w:cstheme="minorHAnsi"/>
                <w:sz w:val="18"/>
                <w:szCs w:val="18"/>
              </w:rPr>
              <w:t>e interviewing and complete questionnaires.</w:t>
            </w:r>
          </w:p>
        </w:tc>
        <w:tc>
          <w:tcPr>
            <w:tcW w:w="43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61CDA1DC" w14:textId="12CA8AFD" w:rsidR="00CE5796" w:rsidRPr="00900361" w:rsidRDefault="007D7765" w:rsidP="00031C53">
            <w:pPr>
              <w:pStyle w:val="ColorfulList-Accent11"/>
              <w:spacing w:after="0" w:line="240" w:lineRule="auto"/>
              <w:ind w:left="0" w:right="113"/>
              <w:rPr>
                <w:rFonts w:ascii="Montserrat" w:hAnsi="Montserrat" w:cstheme="minorHAnsi"/>
                <w:b/>
                <w:bCs/>
                <w:sz w:val="18"/>
                <w:szCs w:val="18"/>
              </w:rPr>
            </w:pPr>
            <w:r w:rsidRPr="00900361">
              <w:rPr>
                <w:rFonts w:ascii="Montserrat" w:hAnsi="Montserrat" w:cstheme="minorHAnsi"/>
                <w:b/>
                <w:bCs/>
                <w:sz w:val="18"/>
                <w:szCs w:val="18"/>
              </w:rPr>
              <w:t xml:space="preserve">Hook: </w:t>
            </w:r>
            <w:r w:rsidR="00CE5796" w:rsidRPr="00900361">
              <w:rPr>
                <w:rFonts w:ascii="Montserrat" w:hAnsi="Montserrat" w:cstheme="minorHAnsi"/>
                <w:sz w:val="18"/>
                <w:szCs w:val="18"/>
              </w:rPr>
              <w:t xml:space="preserve">Discuss with </w:t>
            </w:r>
            <w:r w:rsidR="00561701" w:rsidRPr="00900361">
              <w:rPr>
                <w:rFonts w:ascii="Montserrat" w:hAnsi="Montserrat" w:cstheme="minorHAnsi"/>
                <w:sz w:val="18"/>
                <w:szCs w:val="18"/>
              </w:rPr>
              <w:t>another</w:t>
            </w:r>
            <w:r w:rsidR="00CE5796" w:rsidRPr="00900361">
              <w:rPr>
                <w:rFonts w:ascii="Montserrat" w:hAnsi="Montserrat" w:cstheme="minorHAnsi"/>
                <w:sz w:val="18"/>
                <w:szCs w:val="18"/>
              </w:rPr>
              <w:t xml:space="preserve"> </w:t>
            </w:r>
            <w:r w:rsidR="00CE5796" w:rsidRPr="00900361">
              <w:rPr>
                <w:rFonts w:ascii="Montserrat" w:hAnsi="Montserrat" w:cstheme="minorHAnsi"/>
                <w:sz w:val="18"/>
                <w:szCs w:val="18"/>
                <w:lang w:val="en-US"/>
              </w:rPr>
              <w:t xml:space="preserve">person </w:t>
            </w:r>
            <w:r w:rsidR="00561701" w:rsidRPr="00900361">
              <w:rPr>
                <w:rFonts w:ascii="Montserrat" w:hAnsi="Montserrat" w:cstheme="minorHAnsi"/>
                <w:sz w:val="18"/>
                <w:szCs w:val="18"/>
                <w:lang w:val="en-US"/>
              </w:rPr>
              <w:t>the</w:t>
            </w:r>
            <w:r w:rsidR="00CE5796" w:rsidRPr="00900361">
              <w:rPr>
                <w:rFonts w:ascii="Montserrat" w:hAnsi="Montserrat" w:cstheme="minorHAnsi"/>
                <w:sz w:val="18"/>
                <w:szCs w:val="18"/>
                <w:lang w:val="en-US"/>
              </w:rPr>
              <w:t xml:space="preserve"> experiences of trying out the questions written for data collection</w:t>
            </w:r>
          </w:p>
          <w:p w14:paraId="05CC0242" w14:textId="1CF458CB" w:rsidR="007D7765" w:rsidRPr="00900361" w:rsidRDefault="007D7765" w:rsidP="00031C53">
            <w:pPr>
              <w:pStyle w:val="ColorfulList-Accent11"/>
              <w:spacing w:after="0" w:line="240" w:lineRule="auto"/>
              <w:ind w:left="0" w:right="113"/>
              <w:rPr>
                <w:rFonts w:ascii="Montserrat" w:hAnsi="Montserrat" w:cstheme="minorHAnsi"/>
                <w:sz w:val="18"/>
                <w:szCs w:val="18"/>
              </w:rPr>
            </w:pPr>
            <w:r w:rsidRPr="00900361">
              <w:rPr>
                <w:rFonts w:ascii="Montserrat" w:hAnsi="Montserrat" w:cstheme="minorHAnsi"/>
                <w:b/>
                <w:bCs/>
                <w:sz w:val="18"/>
                <w:szCs w:val="18"/>
              </w:rPr>
              <w:t>Main:</w:t>
            </w:r>
            <w:r w:rsidRPr="00900361">
              <w:rPr>
                <w:rFonts w:ascii="Montserrat" w:hAnsi="Montserrat" w:cstheme="minorHAnsi"/>
                <w:sz w:val="18"/>
                <w:szCs w:val="18"/>
              </w:rPr>
              <w:t xml:space="preserve"> </w:t>
            </w:r>
            <w:r w:rsidR="00540462" w:rsidRPr="00900361">
              <w:rPr>
                <w:rFonts w:ascii="Montserrat" w:hAnsi="Montserrat" w:cstheme="minorHAnsi"/>
                <w:sz w:val="18"/>
                <w:szCs w:val="18"/>
                <w:lang w:val="en-US"/>
              </w:rPr>
              <w:t xml:space="preserve">Discuss purpose of data </w:t>
            </w:r>
            <w:r w:rsidR="00572354" w:rsidRPr="00900361">
              <w:rPr>
                <w:rFonts w:ascii="Montserrat" w:hAnsi="Montserrat" w:cstheme="minorHAnsi"/>
                <w:sz w:val="18"/>
                <w:szCs w:val="18"/>
                <w:lang w:val="en-US"/>
              </w:rPr>
              <w:t>collection and</w:t>
            </w:r>
            <w:r w:rsidR="00540462" w:rsidRPr="00900361">
              <w:rPr>
                <w:rFonts w:ascii="Montserrat" w:hAnsi="Montserrat" w:cstheme="minorHAnsi"/>
                <w:sz w:val="18"/>
                <w:szCs w:val="18"/>
                <w:lang w:val="en-US"/>
              </w:rPr>
              <w:t xml:space="preserve"> relate to own research. Discuss safeguarding and relate to being a researcher and collecting data. Carousel of activities; safeguarding scenarios; practice interview questions; practice questionnaires. Discussion around </w:t>
            </w:r>
            <w:r w:rsidR="00A8194C" w:rsidRPr="00900361">
              <w:rPr>
                <w:rFonts w:ascii="Montserrat" w:hAnsi="Montserrat" w:cstheme="minorHAnsi"/>
                <w:sz w:val="18"/>
                <w:szCs w:val="18"/>
                <w:lang w:val="en-US"/>
              </w:rPr>
              <w:t>the activity</w:t>
            </w:r>
          </w:p>
          <w:p w14:paraId="3BB992F7" w14:textId="0A0FAC09" w:rsidR="00936BAF" w:rsidRPr="00900361" w:rsidRDefault="007D7765" w:rsidP="00031C53">
            <w:pPr>
              <w:rPr>
                <w:rFonts w:ascii="Montserrat" w:eastAsia="Gill Sans MT" w:hAnsi="Montserrat" w:cstheme="minorHAnsi"/>
                <w:i/>
                <w:iCs/>
                <w:sz w:val="18"/>
                <w:szCs w:val="18"/>
              </w:rPr>
            </w:pPr>
            <w:r w:rsidRPr="00900361">
              <w:rPr>
                <w:rFonts w:ascii="Montserrat" w:hAnsi="Montserrat" w:cstheme="minorHAnsi"/>
                <w:b/>
                <w:bCs/>
                <w:sz w:val="18"/>
                <w:szCs w:val="18"/>
              </w:rPr>
              <w:t xml:space="preserve">Self-directed tasks: </w:t>
            </w:r>
            <w:r w:rsidR="00A8194C" w:rsidRPr="00900361">
              <w:rPr>
                <w:rFonts w:ascii="Montserrat" w:eastAsia="SimSun" w:hAnsi="Montserrat" w:cstheme="minorHAnsi"/>
                <w:sz w:val="18"/>
                <w:szCs w:val="18"/>
                <w:lang w:eastAsia="zh-CN"/>
              </w:rPr>
              <w:t xml:space="preserve">Data collection! </w:t>
            </w:r>
            <w:r w:rsidR="004B121F" w:rsidRPr="00900361">
              <w:rPr>
                <w:rFonts w:ascii="Montserrat" w:eastAsia="SimSun" w:hAnsi="Montserrat" w:cstheme="minorHAnsi"/>
                <w:sz w:val="18"/>
                <w:szCs w:val="18"/>
                <w:lang w:eastAsia="zh-CN"/>
              </w:rPr>
              <w:t xml:space="preserve">Researchers familiarise themselves with Excel. </w:t>
            </w:r>
            <w:r w:rsidR="00A8194C" w:rsidRPr="00900361">
              <w:rPr>
                <w:rFonts w:ascii="Montserrat" w:eastAsia="SimSun" w:hAnsi="Montserrat" w:cstheme="minorHAnsi"/>
                <w:sz w:val="18"/>
                <w:szCs w:val="18"/>
                <w:lang w:eastAsia="zh-CN"/>
              </w:rPr>
              <w:t>Complete Reflection Log</w:t>
            </w:r>
            <w:r w:rsidR="004B121F" w:rsidRPr="00900361">
              <w:rPr>
                <w:rFonts w:ascii="Montserrat" w:eastAsia="SimSun" w:hAnsi="Montserrat" w:cstheme="minorHAnsi"/>
                <w:sz w:val="18"/>
                <w:szCs w:val="18"/>
                <w:lang w:eastAsia="zh-CN"/>
              </w:rPr>
              <w:t xml:space="preserve"> entry.</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06E9C77F" w14:textId="41A4CE88" w:rsidR="00F64033" w:rsidRPr="00900361" w:rsidRDefault="00F64033" w:rsidP="00031C53">
            <w:pPr>
              <w:pStyle w:val="BasicParagraph"/>
              <w:numPr>
                <w:ilvl w:val="0"/>
                <w:numId w:val="23"/>
              </w:numPr>
              <w:spacing w:line="240" w:lineRule="auto"/>
              <w:ind w:left="316" w:hanging="284"/>
              <w:rPr>
                <w:rFonts w:ascii="Montserrat" w:hAnsi="Montserrat" w:cstheme="minorHAnsi"/>
                <w:color w:val="auto"/>
                <w:sz w:val="18"/>
                <w:szCs w:val="18"/>
              </w:rPr>
            </w:pPr>
            <w:r w:rsidRPr="00900361">
              <w:rPr>
                <w:rFonts w:ascii="Montserrat" w:hAnsi="Montserrat" w:cstheme="minorHAnsi"/>
                <w:color w:val="auto"/>
                <w:sz w:val="18"/>
                <w:szCs w:val="18"/>
              </w:rPr>
              <w:t>Trainers’ PowerPoint</w:t>
            </w:r>
          </w:p>
          <w:p w14:paraId="5197015E" w14:textId="77777777" w:rsidR="00F64033" w:rsidRPr="00900361" w:rsidRDefault="00F64033" w:rsidP="00031C53">
            <w:pPr>
              <w:pStyle w:val="BasicParagraph"/>
              <w:numPr>
                <w:ilvl w:val="0"/>
                <w:numId w:val="23"/>
              </w:numPr>
              <w:spacing w:line="240" w:lineRule="auto"/>
              <w:ind w:left="316" w:hanging="284"/>
              <w:rPr>
                <w:rFonts w:ascii="Montserrat" w:hAnsi="Montserrat" w:cstheme="minorHAnsi"/>
                <w:color w:val="auto"/>
                <w:sz w:val="18"/>
                <w:szCs w:val="18"/>
              </w:rPr>
            </w:pPr>
            <w:r w:rsidRPr="00900361">
              <w:rPr>
                <w:rFonts w:ascii="Montserrat" w:hAnsi="Montserrat" w:cstheme="minorHAnsi"/>
                <w:color w:val="auto"/>
                <w:sz w:val="18"/>
                <w:szCs w:val="18"/>
              </w:rPr>
              <w:t>Session plan</w:t>
            </w:r>
          </w:p>
          <w:p w14:paraId="291C4FC3" w14:textId="608663BF" w:rsidR="00F64033" w:rsidRPr="00900361" w:rsidRDefault="00F64033" w:rsidP="00031C53">
            <w:pPr>
              <w:pStyle w:val="BasicParagraph"/>
              <w:numPr>
                <w:ilvl w:val="0"/>
                <w:numId w:val="23"/>
              </w:numPr>
              <w:spacing w:line="240" w:lineRule="auto"/>
              <w:ind w:left="316" w:hanging="284"/>
              <w:rPr>
                <w:rFonts w:ascii="Montserrat" w:hAnsi="Montserrat" w:cstheme="minorHAnsi"/>
                <w:color w:val="auto"/>
                <w:sz w:val="18"/>
                <w:szCs w:val="18"/>
              </w:rPr>
            </w:pPr>
            <w:r w:rsidRPr="00900361">
              <w:rPr>
                <w:rFonts w:ascii="Montserrat" w:hAnsi="Montserrat" w:cstheme="minorHAnsi"/>
                <w:color w:val="auto"/>
                <w:sz w:val="18"/>
                <w:szCs w:val="18"/>
              </w:rPr>
              <w:t>Practice questionnaires</w:t>
            </w:r>
          </w:p>
          <w:p w14:paraId="3E2CB2CC" w14:textId="77777777" w:rsidR="00F64033" w:rsidRPr="00900361" w:rsidRDefault="00F64033" w:rsidP="00031C53">
            <w:pPr>
              <w:pStyle w:val="BasicParagraph"/>
              <w:numPr>
                <w:ilvl w:val="0"/>
                <w:numId w:val="23"/>
              </w:numPr>
              <w:spacing w:line="240" w:lineRule="auto"/>
              <w:ind w:left="316" w:hanging="284"/>
              <w:rPr>
                <w:rFonts w:ascii="Montserrat" w:hAnsi="Montserrat" w:cstheme="minorHAnsi"/>
                <w:color w:val="auto"/>
                <w:sz w:val="18"/>
                <w:szCs w:val="18"/>
              </w:rPr>
            </w:pPr>
            <w:r w:rsidRPr="00900361">
              <w:rPr>
                <w:rFonts w:ascii="Montserrat" w:hAnsi="Montserrat" w:cstheme="minorHAnsi"/>
                <w:color w:val="auto"/>
                <w:sz w:val="18"/>
                <w:szCs w:val="18"/>
              </w:rPr>
              <w:t>Practice interview topic guides</w:t>
            </w:r>
          </w:p>
          <w:p w14:paraId="53D41679" w14:textId="77777777" w:rsidR="00F64033" w:rsidRPr="00900361" w:rsidRDefault="00F64033" w:rsidP="00031C53">
            <w:pPr>
              <w:pStyle w:val="BasicParagraph"/>
              <w:numPr>
                <w:ilvl w:val="0"/>
                <w:numId w:val="23"/>
              </w:numPr>
              <w:spacing w:line="240" w:lineRule="auto"/>
              <w:ind w:left="316" w:hanging="284"/>
              <w:rPr>
                <w:rFonts w:ascii="Montserrat" w:hAnsi="Montserrat" w:cstheme="minorHAnsi"/>
                <w:color w:val="auto"/>
                <w:sz w:val="18"/>
                <w:szCs w:val="18"/>
              </w:rPr>
            </w:pPr>
            <w:r w:rsidRPr="00900361">
              <w:rPr>
                <w:rFonts w:ascii="Montserrat" w:hAnsi="Montserrat" w:cstheme="minorHAnsi"/>
                <w:color w:val="auto"/>
                <w:sz w:val="18"/>
                <w:szCs w:val="18"/>
              </w:rPr>
              <w:t>Safeguarding scenarios and answers</w:t>
            </w:r>
          </w:p>
          <w:p w14:paraId="0A6EFC0C" w14:textId="77777777" w:rsidR="00F64033" w:rsidRPr="00900361" w:rsidRDefault="00F64033" w:rsidP="00031C53">
            <w:pPr>
              <w:pStyle w:val="BasicParagraph"/>
              <w:numPr>
                <w:ilvl w:val="0"/>
                <w:numId w:val="23"/>
              </w:numPr>
              <w:spacing w:line="240" w:lineRule="auto"/>
              <w:ind w:left="316" w:hanging="284"/>
              <w:rPr>
                <w:rFonts w:ascii="Montserrat" w:hAnsi="Montserrat" w:cstheme="minorHAnsi"/>
                <w:color w:val="auto"/>
                <w:sz w:val="18"/>
                <w:szCs w:val="18"/>
              </w:rPr>
            </w:pPr>
            <w:r w:rsidRPr="00900361">
              <w:rPr>
                <w:rFonts w:ascii="Montserrat" w:hAnsi="Montserrat" w:cstheme="minorHAnsi"/>
                <w:color w:val="auto"/>
                <w:sz w:val="18"/>
                <w:szCs w:val="18"/>
              </w:rPr>
              <w:t>Carousel instructions</w:t>
            </w:r>
          </w:p>
          <w:p w14:paraId="5EC814E6" w14:textId="18718D39" w:rsidR="00F64033" w:rsidRPr="00900361" w:rsidRDefault="00F64033" w:rsidP="00031C53">
            <w:pPr>
              <w:pStyle w:val="BasicParagraph"/>
              <w:numPr>
                <w:ilvl w:val="0"/>
                <w:numId w:val="23"/>
              </w:numPr>
              <w:spacing w:line="240" w:lineRule="auto"/>
              <w:ind w:left="316" w:hanging="284"/>
              <w:rPr>
                <w:rFonts w:ascii="Montserrat" w:hAnsi="Montserrat" w:cstheme="minorHAnsi"/>
                <w:color w:val="auto"/>
                <w:sz w:val="18"/>
                <w:szCs w:val="18"/>
              </w:rPr>
            </w:pPr>
            <w:r w:rsidRPr="00900361">
              <w:rPr>
                <w:rFonts w:ascii="Montserrat" w:hAnsi="Montserrat" w:cstheme="minorHAnsi"/>
                <w:color w:val="auto"/>
                <w:sz w:val="18"/>
                <w:szCs w:val="18"/>
              </w:rPr>
              <w:t xml:space="preserve">Researcher support resources (confidentiality briefing statement; support card; self-help </w:t>
            </w:r>
            <w:r w:rsidR="00A8745A" w:rsidRPr="00900361">
              <w:rPr>
                <w:rFonts w:ascii="Montserrat" w:hAnsi="Montserrat" w:cstheme="minorHAnsi"/>
                <w:color w:val="auto"/>
                <w:sz w:val="18"/>
                <w:szCs w:val="18"/>
              </w:rPr>
              <w:t>mind map</w:t>
            </w:r>
            <w:r w:rsidRPr="00900361">
              <w:rPr>
                <w:rFonts w:ascii="Montserrat" w:hAnsi="Montserrat" w:cstheme="minorHAnsi"/>
                <w:color w:val="auto"/>
                <w:sz w:val="18"/>
                <w:szCs w:val="18"/>
              </w:rPr>
              <w:t>)</w:t>
            </w:r>
          </w:p>
          <w:p w14:paraId="2E46C244" w14:textId="77777777" w:rsidR="00936BAF" w:rsidRPr="00900361" w:rsidRDefault="008E4EB4" w:rsidP="00031C53">
            <w:pPr>
              <w:pStyle w:val="BasicParagraph"/>
              <w:numPr>
                <w:ilvl w:val="0"/>
                <w:numId w:val="23"/>
              </w:numPr>
              <w:spacing w:line="240" w:lineRule="auto"/>
              <w:ind w:left="316" w:hanging="284"/>
              <w:rPr>
                <w:rFonts w:ascii="Montserrat" w:hAnsi="Montserrat" w:cstheme="minorHAnsi"/>
                <w:color w:val="auto"/>
                <w:sz w:val="18"/>
                <w:szCs w:val="18"/>
              </w:rPr>
            </w:pPr>
            <w:r w:rsidRPr="00900361">
              <w:rPr>
                <w:rFonts w:ascii="Montserrat" w:hAnsi="Montserrat" w:cstheme="minorHAnsi"/>
                <w:color w:val="auto"/>
                <w:sz w:val="18"/>
                <w:szCs w:val="18"/>
              </w:rPr>
              <w:t xml:space="preserve">NxtGen </w:t>
            </w:r>
            <w:r w:rsidR="00A7298A" w:rsidRPr="00900361">
              <w:rPr>
                <w:rFonts w:ascii="Montserrat" w:hAnsi="Montserrat" w:cstheme="minorHAnsi"/>
                <w:color w:val="auto"/>
                <w:sz w:val="18"/>
                <w:szCs w:val="18"/>
              </w:rPr>
              <w:t>Workbook</w:t>
            </w:r>
            <w:r w:rsidRPr="00900361">
              <w:rPr>
                <w:rFonts w:ascii="Montserrat" w:hAnsi="Montserrat" w:cstheme="minorHAnsi"/>
                <w:color w:val="auto"/>
                <w:sz w:val="18"/>
                <w:szCs w:val="18"/>
              </w:rPr>
              <w:t>s</w:t>
            </w:r>
          </w:p>
          <w:p w14:paraId="3040A101" w14:textId="6B963B6C" w:rsidR="008E4EB4" w:rsidRPr="00900361" w:rsidRDefault="008E4EB4" w:rsidP="00031C53">
            <w:pPr>
              <w:pStyle w:val="BasicParagraph"/>
              <w:spacing w:line="240" w:lineRule="auto"/>
              <w:ind w:left="32"/>
              <w:rPr>
                <w:rFonts w:ascii="Montserrat" w:hAnsi="Montserrat" w:cstheme="minorHAnsi"/>
                <w:color w:val="auto"/>
                <w:sz w:val="18"/>
                <w:szCs w:val="18"/>
              </w:rPr>
            </w:pPr>
          </w:p>
        </w:tc>
        <w:tc>
          <w:tcPr>
            <w:tcW w:w="32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7F4E22B" w14:textId="77777777" w:rsidR="00502D34" w:rsidRPr="00900361" w:rsidRDefault="00502D34" w:rsidP="00031C53">
            <w:pPr>
              <w:rPr>
                <w:rFonts w:ascii="Montserrat" w:hAnsi="Montserrat" w:cstheme="minorHAnsi"/>
                <w:sz w:val="18"/>
                <w:szCs w:val="18"/>
              </w:rPr>
            </w:pPr>
            <w:r w:rsidRPr="00900361">
              <w:rPr>
                <w:rFonts w:ascii="Montserrat" w:hAnsi="Montserrat" w:cstheme="minorHAnsi"/>
                <w:sz w:val="18"/>
                <w:szCs w:val="18"/>
              </w:rPr>
              <w:t>EPQ/HPQ</w:t>
            </w:r>
          </w:p>
          <w:p w14:paraId="689575DE" w14:textId="1533E47C" w:rsidR="00502D34" w:rsidRPr="00900361" w:rsidRDefault="00502D34" w:rsidP="00031C53">
            <w:pPr>
              <w:rPr>
                <w:rFonts w:ascii="Montserrat" w:hAnsi="Montserrat" w:cstheme="minorHAnsi"/>
                <w:sz w:val="18"/>
                <w:szCs w:val="18"/>
              </w:rPr>
            </w:pPr>
            <w:r w:rsidRPr="00900361">
              <w:rPr>
                <w:rFonts w:ascii="Montserrat" w:hAnsi="Montserrat" w:cstheme="minorHAnsi"/>
                <w:sz w:val="18"/>
                <w:szCs w:val="18"/>
              </w:rPr>
              <w:t xml:space="preserve">This session supports both EPQ and HPQ Assessment Objectives 1 </w:t>
            </w:r>
            <w:r w:rsidR="00CF4AD8" w:rsidRPr="00900361">
              <w:rPr>
                <w:rFonts w:ascii="Montserrat" w:hAnsi="Montserrat" w:cstheme="minorHAnsi"/>
                <w:sz w:val="18"/>
                <w:szCs w:val="18"/>
              </w:rPr>
              <w:t xml:space="preserve">(manage) </w:t>
            </w:r>
            <w:r w:rsidRPr="00900361">
              <w:rPr>
                <w:rFonts w:ascii="Montserrat" w:hAnsi="Montserrat" w:cstheme="minorHAnsi"/>
                <w:sz w:val="18"/>
                <w:szCs w:val="18"/>
              </w:rPr>
              <w:t>and 2</w:t>
            </w:r>
            <w:r w:rsidR="00CF4AD8" w:rsidRPr="00900361">
              <w:rPr>
                <w:rFonts w:ascii="Montserrat" w:hAnsi="Montserrat" w:cstheme="minorHAnsi"/>
                <w:sz w:val="18"/>
                <w:szCs w:val="18"/>
              </w:rPr>
              <w:t xml:space="preserve"> (use resources)</w:t>
            </w:r>
            <w:r w:rsidRPr="00900361">
              <w:rPr>
                <w:rFonts w:ascii="Montserrat" w:hAnsi="Montserrat" w:cstheme="minorHAnsi"/>
                <w:sz w:val="18"/>
                <w:szCs w:val="18"/>
              </w:rPr>
              <w:t xml:space="preserve"> by encouraging students to consolidate their understanding of data collection and prepare for independent fieldwork. Students revisit key concepts such as safeguarding, confidentiality and ethical approval, while also practicing interview techniques and summarising their research. This helps them manage their project effectively and make informed, responsible decisions about how to carry out their research.</w:t>
            </w:r>
          </w:p>
          <w:p w14:paraId="1F99193D" w14:textId="34D12E95" w:rsidR="41AA460D" w:rsidRPr="00900361" w:rsidRDefault="41AA460D" w:rsidP="00031C53">
            <w:pPr>
              <w:pStyle w:val="BasicParagraph"/>
              <w:spacing w:line="240" w:lineRule="auto"/>
              <w:rPr>
                <w:rFonts w:ascii="Montserrat" w:hAnsi="Montserrat" w:cstheme="minorHAnsi"/>
                <w:color w:val="auto"/>
                <w:sz w:val="18"/>
                <w:szCs w:val="18"/>
              </w:rPr>
            </w:pPr>
          </w:p>
        </w:tc>
      </w:tr>
      <w:tr w:rsidR="00C8180C" w:rsidRPr="00900361" w14:paraId="018D56AE" w14:textId="77777777" w:rsidTr="388DF0FC">
        <w:trPr>
          <w:trHeight w:val="300"/>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6330715C" w14:textId="5853B034" w:rsidR="00CE60F0" w:rsidRPr="00900361" w:rsidRDefault="00CE60F0" w:rsidP="00031C53">
            <w:pPr>
              <w:jc w:val="center"/>
              <w:outlineLvl w:val="0"/>
              <w:rPr>
                <w:rFonts w:ascii="Montserrat" w:eastAsia="Arial Unicode MS" w:hAnsi="Montserrat" w:cstheme="minorHAnsi"/>
                <w:b/>
                <w:bCs/>
                <w:sz w:val="18"/>
                <w:szCs w:val="18"/>
              </w:rPr>
            </w:pPr>
            <w:r w:rsidRPr="00900361">
              <w:rPr>
                <w:rFonts w:ascii="Montserrat" w:eastAsia="Arial Unicode MS" w:hAnsi="Montserrat" w:cstheme="minorHAnsi"/>
                <w:b/>
                <w:bCs/>
                <w:sz w:val="18"/>
                <w:szCs w:val="18"/>
              </w:rPr>
              <w:t>9</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0FF7C9B4" w14:textId="77777777" w:rsidR="00CE60F0" w:rsidRPr="00900361" w:rsidRDefault="00CE60F0" w:rsidP="00031C53">
            <w:pPr>
              <w:tabs>
                <w:tab w:val="num" w:pos="753"/>
              </w:tabs>
              <w:ind w:left="3"/>
              <w:outlineLvl w:val="0"/>
              <w:rPr>
                <w:rFonts w:ascii="Montserrat" w:eastAsia="Arial Unicode MS" w:hAnsi="Montserrat" w:cstheme="minorHAnsi"/>
                <w:b/>
                <w:bCs/>
                <w:sz w:val="18"/>
                <w:szCs w:val="18"/>
              </w:rPr>
            </w:pPr>
            <w:r w:rsidRPr="00900361">
              <w:rPr>
                <w:rFonts w:ascii="Montserrat" w:eastAsia="Arial Unicode MS" w:hAnsi="Montserrat" w:cstheme="minorHAnsi"/>
                <w:b/>
                <w:bCs/>
                <w:sz w:val="18"/>
                <w:szCs w:val="18"/>
              </w:rPr>
              <w:t>Qualitative data analysis</w:t>
            </w:r>
          </w:p>
          <w:p w14:paraId="3EC49308" w14:textId="77777777" w:rsidR="004750A6" w:rsidRPr="00900361" w:rsidRDefault="004750A6" w:rsidP="00031C53">
            <w:pPr>
              <w:tabs>
                <w:tab w:val="num" w:pos="753"/>
              </w:tabs>
              <w:ind w:left="3"/>
              <w:outlineLvl w:val="0"/>
              <w:rPr>
                <w:rFonts w:ascii="Montserrat" w:eastAsia="Arial Unicode MS" w:hAnsi="Montserrat" w:cstheme="minorHAnsi"/>
                <w:b/>
                <w:bCs/>
                <w:sz w:val="18"/>
                <w:szCs w:val="18"/>
              </w:rPr>
            </w:pPr>
          </w:p>
          <w:p w14:paraId="72FAD4EA" w14:textId="77777777" w:rsidR="004750A6" w:rsidRPr="00900361" w:rsidRDefault="004750A6" w:rsidP="00031C53">
            <w:pPr>
              <w:tabs>
                <w:tab w:val="num" w:pos="753"/>
              </w:tabs>
              <w:ind w:left="3"/>
              <w:outlineLvl w:val="0"/>
              <w:rPr>
                <w:rFonts w:ascii="Montserrat" w:eastAsia="Arial Unicode MS" w:hAnsi="Montserrat" w:cstheme="minorHAnsi"/>
                <w:b/>
                <w:bCs/>
                <w:sz w:val="18"/>
                <w:szCs w:val="18"/>
              </w:rPr>
            </w:pPr>
            <w:r w:rsidRPr="00900361">
              <w:rPr>
                <w:rFonts w:ascii="Montserrat" w:eastAsia="Arial Unicode MS" w:hAnsi="Montserrat" w:cstheme="minorHAnsi"/>
                <w:b/>
                <w:bCs/>
                <w:sz w:val="18"/>
                <w:szCs w:val="18"/>
              </w:rPr>
              <w:t xml:space="preserve">LO1: </w:t>
            </w:r>
            <w:r w:rsidRPr="00900361">
              <w:rPr>
                <w:rFonts w:ascii="Montserrat" w:eastAsia="Arial Unicode MS" w:hAnsi="Montserrat" w:cstheme="minorHAnsi"/>
                <w:sz w:val="18"/>
                <w:szCs w:val="18"/>
              </w:rPr>
              <w:t>Identify different types of qualitative data analysis methods and think about their advantages and disadvantages.</w:t>
            </w:r>
          </w:p>
          <w:p w14:paraId="3B389BD2" w14:textId="77777777" w:rsidR="003336F5" w:rsidRPr="00900361" w:rsidRDefault="003336F5" w:rsidP="00031C53">
            <w:pPr>
              <w:tabs>
                <w:tab w:val="num" w:pos="753"/>
              </w:tabs>
              <w:ind w:left="3"/>
              <w:outlineLvl w:val="0"/>
              <w:rPr>
                <w:rFonts w:ascii="Montserrat" w:eastAsia="Arial Unicode MS" w:hAnsi="Montserrat" w:cstheme="minorHAnsi"/>
                <w:b/>
                <w:bCs/>
                <w:sz w:val="18"/>
                <w:szCs w:val="18"/>
              </w:rPr>
            </w:pPr>
          </w:p>
          <w:p w14:paraId="45E350B1" w14:textId="3C03A3F4" w:rsidR="003336F5" w:rsidRPr="00900361" w:rsidRDefault="003336F5" w:rsidP="00031C53">
            <w:pPr>
              <w:tabs>
                <w:tab w:val="num" w:pos="753"/>
              </w:tabs>
              <w:ind w:left="3"/>
              <w:outlineLvl w:val="0"/>
              <w:rPr>
                <w:rFonts w:ascii="Montserrat" w:eastAsia="Arial Unicode MS" w:hAnsi="Montserrat" w:cstheme="minorHAnsi"/>
                <w:b/>
                <w:bCs/>
                <w:sz w:val="18"/>
                <w:szCs w:val="18"/>
              </w:rPr>
            </w:pPr>
            <w:r w:rsidRPr="00900361">
              <w:rPr>
                <w:rFonts w:ascii="Montserrat" w:eastAsia="Arial Unicode MS" w:hAnsi="Montserrat" w:cstheme="minorHAnsi"/>
                <w:b/>
                <w:bCs/>
                <w:sz w:val="18"/>
                <w:szCs w:val="18"/>
              </w:rPr>
              <w:t xml:space="preserve">LO2: </w:t>
            </w:r>
            <w:r w:rsidR="00A0305E" w:rsidRPr="00900361">
              <w:rPr>
                <w:rFonts w:ascii="Montserrat" w:eastAsia="Arial Unicode MS" w:hAnsi="Montserrat" w:cstheme="minorHAnsi"/>
                <w:sz w:val="18"/>
                <w:szCs w:val="18"/>
              </w:rPr>
              <w:t>Practice using</w:t>
            </w:r>
            <w:r w:rsidRPr="00900361">
              <w:rPr>
                <w:rFonts w:ascii="Montserrat" w:eastAsia="Arial Unicode MS" w:hAnsi="Montserrat" w:cstheme="minorHAnsi"/>
                <w:sz w:val="18"/>
                <w:szCs w:val="18"/>
              </w:rPr>
              <w:t xml:space="preserve"> qualitative data analysis methods.</w:t>
            </w:r>
          </w:p>
          <w:p w14:paraId="30441C9B" w14:textId="77777777" w:rsidR="003336F5" w:rsidRPr="00900361" w:rsidRDefault="003336F5" w:rsidP="00031C53">
            <w:pPr>
              <w:tabs>
                <w:tab w:val="num" w:pos="753"/>
              </w:tabs>
              <w:ind w:left="3"/>
              <w:outlineLvl w:val="0"/>
              <w:rPr>
                <w:rFonts w:ascii="Montserrat" w:eastAsia="Arial Unicode MS" w:hAnsi="Montserrat" w:cstheme="minorHAnsi"/>
                <w:b/>
                <w:bCs/>
                <w:sz w:val="18"/>
                <w:szCs w:val="18"/>
              </w:rPr>
            </w:pPr>
          </w:p>
          <w:p w14:paraId="5479B68E" w14:textId="332D81FA" w:rsidR="003336F5" w:rsidRPr="00900361" w:rsidRDefault="00797DBA" w:rsidP="00031C53">
            <w:pPr>
              <w:tabs>
                <w:tab w:val="num" w:pos="753"/>
              </w:tabs>
              <w:ind w:left="3"/>
              <w:outlineLvl w:val="0"/>
              <w:rPr>
                <w:rFonts w:ascii="Montserrat" w:eastAsia="Arial Unicode MS" w:hAnsi="Montserrat" w:cstheme="minorHAnsi"/>
                <w:b/>
                <w:bCs/>
                <w:sz w:val="18"/>
                <w:szCs w:val="18"/>
              </w:rPr>
            </w:pPr>
            <w:r w:rsidRPr="00900361">
              <w:rPr>
                <w:rFonts w:ascii="Montserrat" w:eastAsia="Arial Unicode MS" w:hAnsi="Montserrat" w:cstheme="minorHAnsi"/>
                <w:b/>
                <w:bCs/>
                <w:sz w:val="18"/>
                <w:szCs w:val="18"/>
              </w:rPr>
              <w:t xml:space="preserve">LO3: </w:t>
            </w:r>
            <w:r w:rsidR="00A0305E" w:rsidRPr="00900361">
              <w:rPr>
                <w:rFonts w:ascii="Montserrat" w:eastAsia="Arial Unicode MS" w:hAnsi="Montserrat" w:cstheme="minorHAnsi"/>
                <w:sz w:val="18"/>
                <w:szCs w:val="18"/>
              </w:rPr>
              <w:t>Select and justify which qualitative analysis method(s) might be suitable for collected data.</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5C5D4126" w14:textId="6FA660C6" w:rsidR="00CE60F0" w:rsidRPr="00900361" w:rsidRDefault="00831E0C" w:rsidP="00031C53">
            <w:pPr>
              <w:ind w:left="136"/>
              <w:rPr>
                <w:rFonts w:ascii="Montserrat" w:eastAsia="Arial Unicode MS" w:hAnsi="Montserrat" w:cstheme="minorHAnsi"/>
                <w:sz w:val="18"/>
                <w:szCs w:val="18"/>
                <w:lang w:val="en-GB"/>
              </w:rPr>
            </w:pPr>
            <w:r w:rsidRPr="00900361">
              <w:rPr>
                <w:rFonts w:ascii="Montserrat" w:eastAsia="Arial Unicode MS" w:hAnsi="Montserrat" w:cstheme="minorHAnsi"/>
                <w:sz w:val="18"/>
                <w:szCs w:val="18"/>
              </w:rPr>
              <w:t>This session gives researchers details about what data analysis techniques they can use for their qualitative data analysis. Researchers will be taught and will find out more themselves by researching some methods and discussing which might be most suitable for their own data. This includes practicing data analysis.</w:t>
            </w:r>
          </w:p>
        </w:tc>
        <w:tc>
          <w:tcPr>
            <w:tcW w:w="43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7AE80990" w14:textId="1D59F1FF" w:rsidR="00CE60F0" w:rsidRPr="00900361" w:rsidRDefault="006208E5" w:rsidP="00031C53">
            <w:pPr>
              <w:pStyle w:val="ColorfulList-Accent11"/>
              <w:spacing w:after="0" w:line="240" w:lineRule="auto"/>
              <w:ind w:left="0" w:right="113"/>
              <w:rPr>
                <w:rFonts w:ascii="Montserrat" w:hAnsi="Montserrat" w:cstheme="minorHAnsi"/>
                <w:b/>
                <w:bCs/>
                <w:sz w:val="18"/>
                <w:szCs w:val="18"/>
              </w:rPr>
            </w:pPr>
            <w:r w:rsidRPr="00900361">
              <w:rPr>
                <w:rFonts w:ascii="Montserrat" w:hAnsi="Montserrat" w:cstheme="minorHAnsi"/>
                <w:b/>
                <w:bCs/>
                <w:sz w:val="18"/>
                <w:szCs w:val="18"/>
              </w:rPr>
              <w:t>Hook:</w:t>
            </w:r>
            <w:r w:rsidR="00904E25" w:rsidRPr="00900361">
              <w:rPr>
                <w:rFonts w:ascii="Montserrat" w:hAnsi="Montserrat" w:cstheme="minorHAnsi"/>
                <w:b/>
                <w:bCs/>
                <w:sz w:val="18"/>
                <w:szCs w:val="18"/>
              </w:rPr>
              <w:t xml:space="preserve"> </w:t>
            </w:r>
            <w:r w:rsidR="00904E25" w:rsidRPr="00900361">
              <w:rPr>
                <w:rFonts w:ascii="Montserrat" w:hAnsi="Montserrat" w:cstheme="minorHAnsi"/>
                <w:sz w:val="18"/>
                <w:szCs w:val="18"/>
              </w:rPr>
              <w:t>Ask group to discuss questions about data analysis.</w:t>
            </w:r>
          </w:p>
          <w:p w14:paraId="0B883952" w14:textId="2D504584" w:rsidR="006208E5" w:rsidRPr="00900361" w:rsidRDefault="006208E5" w:rsidP="00031C53">
            <w:pPr>
              <w:pStyle w:val="ColorfulList-Accent11"/>
              <w:spacing w:after="0" w:line="240" w:lineRule="auto"/>
              <w:ind w:left="0" w:right="113"/>
              <w:rPr>
                <w:rFonts w:ascii="Montserrat" w:hAnsi="Montserrat" w:cstheme="minorHAnsi"/>
                <w:b/>
                <w:bCs/>
                <w:sz w:val="18"/>
                <w:szCs w:val="18"/>
              </w:rPr>
            </w:pPr>
            <w:r w:rsidRPr="00900361">
              <w:rPr>
                <w:rFonts w:ascii="Montserrat" w:hAnsi="Montserrat" w:cstheme="minorHAnsi"/>
                <w:b/>
                <w:bCs/>
                <w:sz w:val="18"/>
                <w:szCs w:val="18"/>
              </w:rPr>
              <w:t>Main:</w:t>
            </w:r>
            <w:r w:rsidR="00904E25" w:rsidRPr="00900361">
              <w:rPr>
                <w:rFonts w:ascii="Montserrat" w:hAnsi="Montserrat" w:cstheme="minorHAnsi"/>
                <w:b/>
                <w:bCs/>
                <w:sz w:val="18"/>
                <w:szCs w:val="18"/>
              </w:rPr>
              <w:t xml:space="preserve"> </w:t>
            </w:r>
            <w:r w:rsidR="00904E25" w:rsidRPr="00900361">
              <w:rPr>
                <w:rFonts w:ascii="Montserrat" w:hAnsi="Montserrat" w:cstheme="minorHAnsi"/>
                <w:sz w:val="18"/>
                <w:szCs w:val="18"/>
              </w:rPr>
              <w:t>Introduction to qualitative data analysis</w:t>
            </w:r>
            <w:r w:rsidR="00166470" w:rsidRPr="00900361">
              <w:rPr>
                <w:rFonts w:ascii="Montserrat" w:hAnsi="Montserrat" w:cstheme="minorHAnsi"/>
                <w:sz w:val="18"/>
                <w:szCs w:val="18"/>
              </w:rPr>
              <w:t xml:space="preserve">, analysing texts and coding data. Introduction to </w:t>
            </w:r>
            <w:r w:rsidR="00F43459">
              <w:rPr>
                <w:rFonts w:ascii="Montserrat" w:hAnsi="Montserrat" w:cstheme="minorHAnsi"/>
                <w:sz w:val="18"/>
                <w:szCs w:val="18"/>
              </w:rPr>
              <w:t>‘</w:t>
            </w:r>
            <w:r w:rsidR="00166470" w:rsidRPr="00900361">
              <w:rPr>
                <w:rFonts w:ascii="Montserrat" w:hAnsi="Montserrat" w:cstheme="minorHAnsi"/>
                <w:sz w:val="18"/>
                <w:szCs w:val="18"/>
              </w:rPr>
              <w:t>Theory of Change</w:t>
            </w:r>
            <w:r w:rsidR="00F43459">
              <w:rPr>
                <w:rFonts w:ascii="Montserrat" w:hAnsi="Montserrat" w:cstheme="minorHAnsi"/>
                <w:sz w:val="18"/>
                <w:szCs w:val="18"/>
              </w:rPr>
              <w:t>’</w:t>
            </w:r>
            <w:r w:rsidR="00166470" w:rsidRPr="00900361">
              <w:rPr>
                <w:rFonts w:ascii="Montserrat" w:hAnsi="Montserrat" w:cstheme="minorHAnsi"/>
                <w:sz w:val="18"/>
                <w:szCs w:val="18"/>
              </w:rPr>
              <w:t>.</w:t>
            </w:r>
            <w:r w:rsidR="00166470" w:rsidRPr="00900361">
              <w:rPr>
                <w:rFonts w:ascii="Montserrat" w:hAnsi="Montserrat" w:cstheme="minorHAnsi"/>
                <w:b/>
                <w:bCs/>
                <w:sz w:val="18"/>
                <w:szCs w:val="18"/>
              </w:rPr>
              <w:t xml:space="preserve"> </w:t>
            </w:r>
          </w:p>
          <w:p w14:paraId="0099274D" w14:textId="0CBECA08" w:rsidR="006208E5" w:rsidRPr="00900361" w:rsidRDefault="006208E5" w:rsidP="00031C53">
            <w:pPr>
              <w:pStyle w:val="ColorfulList-Accent11"/>
              <w:spacing w:after="0" w:line="240" w:lineRule="auto"/>
              <w:ind w:left="0" w:right="113"/>
              <w:rPr>
                <w:rFonts w:ascii="Montserrat" w:hAnsi="Montserrat" w:cstheme="minorHAnsi"/>
                <w:sz w:val="18"/>
                <w:szCs w:val="18"/>
              </w:rPr>
            </w:pPr>
            <w:r w:rsidRPr="00900361">
              <w:rPr>
                <w:rFonts w:ascii="Montserrat" w:hAnsi="Montserrat" w:cstheme="minorHAnsi"/>
                <w:b/>
                <w:bCs/>
                <w:sz w:val="18"/>
                <w:szCs w:val="18"/>
              </w:rPr>
              <w:t>Self-directed tasks:</w:t>
            </w:r>
            <w:r w:rsidR="00ED06F0" w:rsidRPr="00900361">
              <w:rPr>
                <w:rFonts w:ascii="Montserrat" w:hAnsi="Montserrat" w:cstheme="minorHAnsi"/>
                <w:sz w:val="18"/>
                <w:szCs w:val="18"/>
              </w:rPr>
              <w:t xml:space="preserve"> Watch ‘data analysis’ video to review learnings. Continue to collect data. Complete entry in Reflection Log.</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FA4DAE9" w14:textId="77777777" w:rsidR="00164E6C" w:rsidRPr="00900361" w:rsidRDefault="00164E6C" w:rsidP="00031C53">
            <w:pPr>
              <w:pStyle w:val="BasicParagraph"/>
              <w:numPr>
                <w:ilvl w:val="0"/>
                <w:numId w:val="25"/>
              </w:numPr>
              <w:spacing w:line="240" w:lineRule="auto"/>
              <w:rPr>
                <w:rFonts w:ascii="Montserrat" w:hAnsi="Montserrat" w:cstheme="minorHAnsi"/>
                <w:color w:val="auto"/>
                <w:sz w:val="18"/>
                <w:szCs w:val="18"/>
              </w:rPr>
            </w:pPr>
            <w:r w:rsidRPr="00900361">
              <w:rPr>
                <w:rFonts w:ascii="Montserrat" w:hAnsi="Montserrat" w:cstheme="minorHAnsi"/>
                <w:color w:val="auto"/>
                <w:sz w:val="18"/>
                <w:szCs w:val="18"/>
              </w:rPr>
              <w:t>Trainers’ PowerPoint</w:t>
            </w:r>
          </w:p>
          <w:p w14:paraId="27FDE9AB" w14:textId="47219065" w:rsidR="00164E6C" w:rsidRPr="00900361" w:rsidRDefault="00164E6C" w:rsidP="00031C53">
            <w:pPr>
              <w:pStyle w:val="BasicParagraph"/>
              <w:numPr>
                <w:ilvl w:val="0"/>
                <w:numId w:val="25"/>
              </w:numPr>
              <w:spacing w:line="240" w:lineRule="auto"/>
              <w:rPr>
                <w:rFonts w:ascii="Montserrat" w:hAnsi="Montserrat" w:cstheme="minorHAnsi"/>
                <w:color w:val="auto"/>
                <w:sz w:val="18"/>
                <w:szCs w:val="18"/>
              </w:rPr>
            </w:pPr>
            <w:r w:rsidRPr="00900361">
              <w:rPr>
                <w:rFonts w:ascii="Montserrat" w:hAnsi="Montserrat" w:cstheme="minorHAnsi"/>
                <w:color w:val="auto"/>
                <w:sz w:val="18"/>
                <w:szCs w:val="18"/>
              </w:rPr>
              <w:t>A computer/laptop and access to</w:t>
            </w:r>
            <w:r w:rsidR="00EB5AF5" w:rsidRPr="00900361">
              <w:rPr>
                <w:rFonts w:ascii="Montserrat" w:hAnsi="Montserrat" w:cstheme="minorHAnsi"/>
                <w:color w:val="auto"/>
                <w:sz w:val="18"/>
                <w:szCs w:val="18"/>
              </w:rPr>
              <w:t xml:space="preserve"> </w:t>
            </w:r>
            <w:r w:rsidR="00E874BB" w:rsidRPr="00900361">
              <w:rPr>
                <w:rFonts w:ascii="Montserrat" w:hAnsi="Montserrat" w:cstheme="minorHAnsi"/>
                <w:color w:val="auto"/>
                <w:sz w:val="18"/>
                <w:szCs w:val="18"/>
              </w:rPr>
              <w:t>Word</w:t>
            </w:r>
          </w:p>
          <w:p w14:paraId="3A49EFB9" w14:textId="2492A99B" w:rsidR="00E874BB" w:rsidRPr="00900361" w:rsidRDefault="00E874BB" w:rsidP="00031C53">
            <w:pPr>
              <w:pStyle w:val="BasicParagraph"/>
              <w:numPr>
                <w:ilvl w:val="0"/>
                <w:numId w:val="25"/>
              </w:numPr>
              <w:spacing w:line="240" w:lineRule="auto"/>
              <w:rPr>
                <w:rFonts w:ascii="Montserrat" w:hAnsi="Montserrat" w:cstheme="minorHAnsi"/>
                <w:color w:val="auto"/>
                <w:sz w:val="18"/>
                <w:szCs w:val="18"/>
              </w:rPr>
            </w:pPr>
            <w:r w:rsidRPr="00900361">
              <w:rPr>
                <w:rFonts w:ascii="Montserrat" w:hAnsi="Montserrat" w:cstheme="minorHAnsi"/>
                <w:color w:val="auto"/>
                <w:sz w:val="18"/>
                <w:szCs w:val="18"/>
              </w:rPr>
              <w:t>Post-it notes and pens</w:t>
            </w:r>
          </w:p>
          <w:p w14:paraId="630F46A5" w14:textId="355F3CAD" w:rsidR="00E874BB" w:rsidRDefault="00ED06F0" w:rsidP="00031C53">
            <w:pPr>
              <w:pStyle w:val="BasicParagraph"/>
              <w:numPr>
                <w:ilvl w:val="0"/>
                <w:numId w:val="25"/>
              </w:numPr>
              <w:spacing w:line="240" w:lineRule="auto"/>
              <w:rPr>
                <w:rFonts w:ascii="Montserrat" w:hAnsi="Montserrat" w:cstheme="minorHAnsi"/>
                <w:color w:val="auto"/>
                <w:sz w:val="18"/>
                <w:szCs w:val="18"/>
              </w:rPr>
            </w:pPr>
            <w:r w:rsidRPr="00900361">
              <w:rPr>
                <w:rFonts w:ascii="Montserrat" w:hAnsi="Montserrat" w:cstheme="minorHAnsi"/>
                <w:color w:val="auto"/>
                <w:sz w:val="18"/>
                <w:szCs w:val="18"/>
              </w:rPr>
              <w:t xml:space="preserve">NxtGen </w:t>
            </w:r>
            <w:r w:rsidR="00A7298A" w:rsidRPr="00900361">
              <w:rPr>
                <w:rFonts w:ascii="Montserrat" w:hAnsi="Montserrat" w:cstheme="minorHAnsi"/>
                <w:color w:val="auto"/>
                <w:sz w:val="18"/>
                <w:szCs w:val="18"/>
              </w:rPr>
              <w:t>W</w:t>
            </w:r>
            <w:r w:rsidR="00E874BB" w:rsidRPr="00900361">
              <w:rPr>
                <w:rFonts w:ascii="Montserrat" w:hAnsi="Montserrat" w:cstheme="minorHAnsi"/>
                <w:color w:val="auto"/>
                <w:sz w:val="18"/>
                <w:szCs w:val="18"/>
              </w:rPr>
              <w:t>orkbook</w:t>
            </w:r>
            <w:r w:rsidRPr="00900361">
              <w:rPr>
                <w:rFonts w:ascii="Montserrat" w:hAnsi="Montserrat" w:cstheme="minorHAnsi"/>
                <w:color w:val="auto"/>
                <w:sz w:val="18"/>
                <w:szCs w:val="18"/>
              </w:rPr>
              <w:t>s</w:t>
            </w:r>
          </w:p>
          <w:p w14:paraId="3375FA99" w14:textId="3C853985" w:rsidR="00861EA0" w:rsidRPr="00900361" w:rsidRDefault="00861EA0" w:rsidP="00031C53">
            <w:pPr>
              <w:pStyle w:val="BasicParagraph"/>
              <w:numPr>
                <w:ilvl w:val="0"/>
                <w:numId w:val="25"/>
              </w:numPr>
              <w:spacing w:line="240" w:lineRule="auto"/>
              <w:rPr>
                <w:rFonts w:ascii="Montserrat" w:hAnsi="Montserrat" w:cstheme="minorHAnsi"/>
                <w:color w:val="auto"/>
                <w:sz w:val="18"/>
                <w:szCs w:val="18"/>
              </w:rPr>
            </w:pPr>
            <w:r>
              <w:rPr>
                <w:rFonts w:ascii="Montserrat" w:hAnsi="Montserrat" w:cstheme="minorHAnsi"/>
                <w:color w:val="auto"/>
                <w:sz w:val="18"/>
                <w:szCs w:val="18"/>
              </w:rPr>
              <w:t>‘Data analysis’ video</w:t>
            </w:r>
          </w:p>
          <w:p w14:paraId="0E8555F2" w14:textId="77777777" w:rsidR="00334E53" w:rsidRPr="00900361" w:rsidRDefault="00334E53" w:rsidP="00031C53">
            <w:pPr>
              <w:pStyle w:val="paragraph"/>
              <w:spacing w:before="0" w:beforeAutospacing="0" w:after="0" w:afterAutospacing="0"/>
              <w:textAlignment w:val="baseline"/>
              <w:rPr>
                <w:rFonts w:ascii="Montserrat" w:hAnsi="Montserrat" w:cstheme="minorHAnsi"/>
                <w:sz w:val="18"/>
                <w:szCs w:val="18"/>
                <w:lang w:val="en-US"/>
              </w:rPr>
            </w:pPr>
          </w:p>
        </w:tc>
        <w:tc>
          <w:tcPr>
            <w:tcW w:w="32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2BB0EEF3" w14:textId="77777777" w:rsidR="00657B48" w:rsidRPr="00900361" w:rsidRDefault="00657B48" w:rsidP="00031C53">
            <w:pPr>
              <w:rPr>
                <w:rFonts w:ascii="Montserrat" w:hAnsi="Montserrat" w:cstheme="minorHAnsi"/>
                <w:sz w:val="18"/>
                <w:szCs w:val="18"/>
              </w:rPr>
            </w:pPr>
            <w:r w:rsidRPr="00900361">
              <w:rPr>
                <w:rFonts w:ascii="Montserrat" w:hAnsi="Montserrat" w:cstheme="minorHAnsi"/>
                <w:sz w:val="18"/>
                <w:szCs w:val="18"/>
              </w:rPr>
              <w:t xml:space="preserve">EPQ/HPQ </w:t>
            </w:r>
          </w:p>
          <w:p w14:paraId="3DCBA164" w14:textId="001D8DCF" w:rsidR="00657B48" w:rsidRPr="00900361" w:rsidRDefault="00657B48" w:rsidP="00031C53">
            <w:pPr>
              <w:rPr>
                <w:rFonts w:ascii="Montserrat" w:hAnsi="Montserrat" w:cstheme="minorHAnsi"/>
                <w:sz w:val="18"/>
                <w:szCs w:val="18"/>
              </w:rPr>
            </w:pPr>
            <w:r w:rsidRPr="00900361">
              <w:rPr>
                <w:rFonts w:ascii="Montserrat" w:hAnsi="Montserrat" w:cstheme="minorHAnsi"/>
                <w:sz w:val="18"/>
                <w:szCs w:val="18"/>
              </w:rPr>
              <w:t xml:space="preserve">This session supports EPQ and HPQ Assessment Objective 2 </w:t>
            </w:r>
            <w:r w:rsidR="00CF4AD8" w:rsidRPr="00900361">
              <w:rPr>
                <w:rFonts w:ascii="Montserrat" w:hAnsi="Montserrat" w:cstheme="minorHAnsi"/>
                <w:sz w:val="18"/>
                <w:szCs w:val="18"/>
              </w:rPr>
              <w:t xml:space="preserve">(use resources) </w:t>
            </w:r>
            <w:r w:rsidRPr="00900361">
              <w:rPr>
                <w:rFonts w:ascii="Montserrat" w:hAnsi="Montserrat" w:cstheme="minorHAnsi"/>
                <w:sz w:val="18"/>
                <w:szCs w:val="18"/>
              </w:rPr>
              <w:t>by helping students explore a range of qualitative data analysis methods. Through comparing approaches and evaluating their suitability, students are encouraged to apply analytical techniques that align with their research aims. This enables them to interpret complex data and draw meaningful conclusions from their findings (AO4).</w:t>
            </w:r>
          </w:p>
          <w:p w14:paraId="2C3ED565" w14:textId="77777777" w:rsidR="00CE60F0" w:rsidRPr="00900361" w:rsidRDefault="00CE60F0" w:rsidP="00031C53">
            <w:pPr>
              <w:pStyle w:val="BasicParagraph"/>
              <w:spacing w:line="240" w:lineRule="auto"/>
              <w:rPr>
                <w:rFonts w:ascii="Montserrat" w:hAnsi="Montserrat" w:cstheme="minorHAnsi"/>
                <w:color w:val="auto"/>
                <w:sz w:val="18"/>
                <w:szCs w:val="18"/>
              </w:rPr>
            </w:pPr>
          </w:p>
        </w:tc>
      </w:tr>
      <w:tr w:rsidR="00C8180C" w:rsidRPr="00900361" w14:paraId="24DD851B" w14:textId="77777777" w:rsidTr="388DF0FC">
        <w:trPr>
          <w:trHeight w:val="300"/>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2D802177" w14:textId="5228F164" w:rsidR="007D7765" w:rsidRPr="00900361" w:rsidRDefault="00CE60F0" w:rsidP="00031C53">
            <w:pPr>
              <w:jc w:val="center"/>
              <w:outlineLvl w:val="0"/>
              <w:rPr>
                <w:rFonts w:ascii="Montserrat" w:eastAsia="Arial Unicode MS" w:hAnsi="Montserrat" w:cstheme="minorHAnsi"/>
                <w:b/>
                <w:bCs/>
                <w:sz w:val="18"/>
                <w:szCs w:val="18"/>
              </w:rPr>
            </w:pPr>
            <w:r w:rsidRPr="00900361">
              <w:rPr>
                <w:rFonts w:ascii="Montserrat" w:eastAsia="Arial Unicode MS" w:hAnsi="Montserrat" w:cstheme="minorHAnsi"/>
                <w:b/>
                <w:bCs/>
                <w:sz w:val="18"/>
                <w:szCs w:val="18"/>
              </w:rPr>
              <w:t>10</w:t>
            </w:r>
          </w:p>
          <w:p w14:paraId="29B4EA11" w14:textId="6C1EBFB5" w:rsidR="007D7765" w:rsidRPr="00900361" w:rsidRDefault="007D7765" w:rsidP="00031C53">
            <w:pPr>
              <w:jc w:val="center"/>
              <w:outlineLvl w:val="0"/>
              <w:rPr>
                <w:rFonts w:ascii="Montserrat" w:eastAsia="Arial Unicode MS" w:hAnsi="Montserrat" w:cstheme="minorHAnsi"/>
                <w:b/>
                <w:bCs/>
                <w:sz w:val="18"/>
                <w:szCs w:val="18"/>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6F7A3602" w14:textId="5AF18F42" w:rsidR="007D7765" w:rsidRPr="00900361" w:rsidRDefault="00F21A07" w:rsidP="00031C53">
            <w:pPr>
              <w:tabs>
                <w:tab w:val="num" w:pos="753"/>
              </w:tabs>
              <w:ind w:left="3"/>
              <w:outlineLvl w:val="0"/>
              <w:rPr>
                <w:rFonts w:ascii="Montserrat" w:eastAsia="Arial Unicode MS" w:hAnsi="Montserrat" w:cstheme="minorHAnsi"/>
                <w:b/>
                <w:bCs/>
                <w:sz w:val="18"/>
                <w:szCs w:val="18"/>
              </w:rPr>
            </w:pPr>
            <w:r w:rsidRPr="00900361">
              <w:rPr>
                <w:rFonts w:ascii="Montserrat" w:eastAsia="Arial Unicode MS" w:hAnsi="Montserrat" w:cstheme="minorHAnsi"/>
                <w:b/>
                <w:bCs/>
                <w:sz w:val="18"/>
                <w:szCs w:val="18"/>
              </w:rPr>
              <w:t>Quantita</w:t>
            </w:r>
            <w:r w:rsidR="00090BC9" w:rsidRPr="00900361">
              <w:rPr>
                <w:rFonts w:ascii="Montserrat" w:eastAsia="Arial Unicode MS" w:hAnsi="Montserrat" w:cstheme="minorHAnsi"/>
                <w:b/>
                <w:bCs/>
                <w:sz w:val="18"/>
                <w:szCs w:val="18"/>
              </w:rPr>
              <w:t>tive</w:t>
            </w:r>
            <w:r w:rsidR="00CE60F0" w:rsidRPr="00900361">
              <w:rPr>
                <w:rFonts w:ascii="Montserrat" w:eastAsia="Arial Unicode MS" w:hAnsi="Montserrat" w:cstheme="minorHAnsi"/>
                <w:b/>
                <w:bCs/>
                <w:sz w:val="18"/>
                <w:szCs w:val="18"/>
              </w:rPr>
              <w:t xml:space="preserve"> </w:t>
            </w:r>
            <w:r w:rsidR="00090BC9" w:rsidRPr="00900361">
              <w:rPr>
                <w:rFonts w:ascii="Montserrat" w:eastAsia="Arial Unicode MS" w:hAnsi="Montserrat" w:cstheme="minorHAnsi"/>
                <w:b/>
                <w:bCs/>
                <w:sz w:val="18"/>
                <w:szCs w:val="18"/>
              </w:rPr>
              <w:t>data analysis</w:t>
            </w:r>
          </w:p>
          <w:p w14:paraId="3E76DE7E" w14:textId="77777777" w:rsidR="007D7765" w:rsidRPr="00900361" w:rsidRDefault="007D7765" w:rsidP="00031C53">
            <w:pPr>
              <w:tabs>
                <w:tab w:val="num" w:pos="753"/>
              </w:tabs>
              <w:ind w:left="3"/>
              <w:outlineLvl w:val="0"/>
              <w:rPr>
                <w:rFonts w:ascii="Montserrat" w:eastAsia="Arial Unicode MS" w:hAnsi="Montserrat" w:cstheme="minorHAnsi"/>
                <w:sz w:val="18"/>
                <w:szCs w:val="18"/>
              </w:rPr>
            </w:pPr>
          </w:p>
          <w:p w14:paraId="1890EDC4" w14:textId="31D72FC8" w:rsidR="007D7765" w:rsidRPr="00900361" w:rsidRDefault="007D7765" w:rsidP="00031C53">
            <w:pPr>
              <w:pStyle w:val="bullets-darkblue"/>
              <w:spacing w:after="0" w:line="240" w:lineRule="auto"/>
              <w:ind w:left="3" w:firstLine="0"/>
              <w:rPr>
                <w:rFonts w:ascii="Montserrat" w:hAnsi="Montserrat" w:cstheme="minorHAnsi"/>
                <w:b/>
                <w:bCs/>
                <w:color w:val="auto"/>
                <w:sz w:val="18"/>
                <w:szCs w:val="18"/>
              </w:rPr>
            </w:pPr>
            <w:r w:rsidRPr="00900361">
              <w:rPr>
                <w:rFonts w:ascii="Montserrat" w:hAnsi="Montserrat" w:cstheme="minorHAnsi"/>
                <w:b/>
                <w:bCs/>
                <w:color w:val="auto"/>
                <w:sz w:val="18"/>
                <w:szCs w:val="18"/>
              </w:rPr>
              <w:t>LO1:</w:t>
            </w:r>
            <w:r w:rsidR="00090BC9" w:rsidRPr="00900361">
              <w:rPr>
                <w:rFonts w:ascii="Montserrat" w:hAnsi="Montserrat" w:cstheme="minorHAnsi"/>
                <w:b/>
                <w:bCs/>
                <w:color w:val="auto"/>
                <w:sz w:val="18"/>
                <w:szCs w:val="18"/>
              </w:rPr>
              <w:t xml:space="preserve"> </w:t>
            </w:r>
            <w:r w:rsidR="00090BC9" w:rsidRPr="00900361">
              <w:rPr>
                <w:rFonts w:ascii="Montserrat" w:hAnsi="Montserrat" w:cstheme="minorHAnsi"/>
                <w:color w:val="auto"/>
                <w:sz w:val="18"/>
                <w:szCs w:val="18"/>
                <w:lang w:val="en-US"/>
              </w:rPr>
              <w:t xml:space="preserve">Identify different types of quantitative data analysis methods and </w:t>
            </w:r>
            <w:r w:rsidR="0080177A" w:rsidRPr="00900361">
              <w:rPr>
                <w:rFonts w:ascii="Montserrat" w:hAnsi="Montserrat" w:cstheme="minorHAnsi"/>
                <w:color w:val="auto"/>
                <w:sz w:val="18"/>
                <w:szCs w:val="18"/>
                <w:lang w:val="en-US"/>
              </w:rPr>
              <w:t>consider</w:t>
            </w:r>
            <w:r w:rsidR="00090BC9" w:rsidRPr="00900361">
              <w:rPr>
                <w:rFonts w:ascii="Montserrat" w:hAnsi="Montserrat" w:cstheme="minorHAnsi"/>
                <w:color w:val="auto"/>
                <w:sz w:val="18"/>
                <w:szCs w:val="18"/>
                <w:lang w:val="en-US"/>
              </w:rPr>
              <w:t xml:space="preserve"> their advantages and disadvantages</w:t>
            </w:r>
            <w:r w:rsidR="0080177A" w:rsidRPr="00900361">
              <w:rPr>
                <w:rFonts w:ascii="Montserrat" w:hAnsi="Montserrat" w:cstheme="minorHAnsi"/>
                <w:color w:val="auto"/>
                <w:sz w:val="18"/>
                <w:szCs w:val="18"/>
                <w:lang w:val="en-US"/>
              </w:rPr>
              <w:t>.</w:t>
            </w:r>
          </w:p>
          <w:p w14:paraId="0AFE2A7C" w14:textId="77777777" w:rsidR="007D7765" w:rsidRPr="00900361" w:rsidRDefault="007D7765" w:rsidP="00031C53">
            <w:pPr>
              <w:pStyle w:val="bullets-darkblue"/>
              <w:spacing w:after="0" w:line="240" w:lineRule="auto"/>
              <w:ind w:left="3" w:firstLine="0"/>
              <w:rPr>
                <w:rFonts w:ascii="Montserrat" w:hAnsi="Montserrat" w:cstheme="minorHAnsi"/>
                <w:b/>
                <w:bCs/>
                <w:color w:val="auto"/>
                <w:sz w:val="18"/>
                <w:szCs w:val="18"/>
              </w:rPr>
            </w:pPr>
          </w:p>
          <w:p w14:paraId="53B085F3" w14:textId="7E507CAB" w:rsidR="007D7765" w:rsidRPr="00900361" w:rsidRDefault="007D7765" w:rsidP="00031C53">
            <w:pPr>
              <w:pStyle w:val="bullets-darkblue"/>
              <w:spacing w:after="0" w:line="240" w:lineRule="auto"/>
              <w:ind w:left="3" w:firstLine="0"/>
              <w:rPr>
                <w:rFonts w:ascii="Montserrat" w:hAnsi="Montserrat" w:cstheme="minorHAnsi"/>
                <w:b/>
                <w:color w:val="auto"/>
                <w:sz w:val="18"/>
                <w:szCs w:val="18"/>
              </w:rPr>
            </w:pPr>
            <w:r w:rsidRPr="00900361">
              <w:rPr>
                <w:rFonts w:ascii="Montserrat" w:hAnsi="Montserrat" w:cstheme="minorHAnsi"/>
                <w:b/>
                <w:bCs/>
                <w:color w:val="auto"/>
                <w:sz w:val="18"/>
                <w:szCs w:val="18"/>
              </w:rPr>
              <w:t>LO2:</w:t>
            </w:r>
            <w:r w:rsidR="003C0CA2" w:rsidRPr="00900361">
              <w:rPr>
                <w:rFonts w:ascii="Montserrat" w:hAnsi="Montserrat" w:cstheme="minorHAnsi"/>
                <w:b/>
                <w:bCs/>
                <w:color w:val="auto"/>
                <w:sz w:val="18"/>
                <w:szCs w:val="18"/>
              </w:rPr>
              <w:t xml:space="preserve"> </w:t>
            </w:r>
            <w:r w:rsidR="0080177A" w:rsidRPr="00900361">
              <w:rPr>
                <w:rFonts w:ascii="Montserrat" w:hAnsi="Montserrat" w:cstheme="minorHAnsi"/>
                <w:color w:val="auto"/>
                <w:sz w:val="18"/>
                <w:szCs w:val="18"/>
                <w:lang w:val="en-US"/>
              </w:rPr>
              <w:t xml:space="preserve">Practice using </w:t>
            </w:r>
            <w:r w:rsidR="003C0CA2" w:rsidRPr="00900361">
              <w:rPr>
                <w:rFonts w:ascii="Montserrat" w:hAnsi="Montserrat" w:cstheme="minorHAnsi"/>
                <w:color w:val="auto"/>
                <w:sz w:val="18"/>
                <w:szCs w:val="18"/>
                <w:lang w:val="en-US"/>
              </w:rPr>
              <w:t>quantitative data analysis methods</w:t>
            </w:r>
            <w:r w:rsidR="0080177A" w:rsidRPr="00900361">
              <w:rPr>
                <w:rFonts w:ascii="Montserrat" w:hAnsi="Montserrat" w:cstheme="minorHAnsi"/>
                <w:color w:val="auto"/>
                <w:sz w:val="18"/>
                <w:szCs w:val="18"/>
                <w:lang w:val="en-US"/>
              </w:rPr>
              <w:t>.</w:t>
            </w:r>
          </w:p>
          <w:p w14:paraId="360FB03E" w14:textId="77777777" w:rsidR="007D7765" w:rsidRPr="00900361" w:rsidRDefault="007D7765" w:rsidP="00031C53">
            <w:pPr>
              <w:pStyle w:val="bullets-darkblue"/>
              <w:spacing w:after="0" w:line="240" w:lineRule="auto"/>
              <w:ind w:left="3" w:firstLine="0"/>
              <w:rPr>
                <w:rFonts w:ascii="Montserrat" w:hAnsi="Montserrat" w:cstheme="minorHAnsi"/>
                <w:b/>
                <w:color w:val="auto"/>
                <w:sz w:val="18"/>
                <w:szCs w:val="18"/>
              </w:rPr>
            </w:pPr>
          </w:p>
          <w:p w14:paraId="4B94D5A5" w14:textId="2EBDCD19" w:rsidR="007D7765" w:rsidRPr="00CB76DE" w:rsidRDefault="007D7765" w:rsidP="00031C53">
            <w:pPr>
              <w:pStyle w:val="bullets-darkblue"/>
              <w:spacing w:after="0" w:line="240" w:lineRule="auto"/>
              <w:ind w:left="3" w:firstLine="0"/>
              <w:rPr>
                <w:rFonts w:ascii="Montserrat" w:eastAsia="Arial Unicode MS" w:hAnsi="Montserrat" w:cstheme="minorHAnsi"/>
                <w:color w:val="auto"/>
                <w:sz w:val="18"/>
                <w:szCs w:val="18"/>
                <w:lang w:val="en-US"/>
              </w:rPr>
            </w:pPr>
            <w:r w:rsidRPr="00900361">
              <w:rPr>
                <w:rFonts w:ascii="Montserrat" w:hAnsi="Montserrat" w:cstheme="minorHAnsi"/>
                <w:b/>
                <w:bCs/>
                <w:color w:val="auto"/>
                <w:sz w:val="18"/>
                <w:szCs w:val="18"/>
              </w:rPr>
              <w:t>LO3:</w:t>
            </w:r>
            <w:r w:rsidR="003C0CA2" w:rsidRPr="00900361">
              <w:rPr>
                <w:rFonts w:ascii="Montserrat" w:hAnsi="Montserrat" w:cstheme="minorHAnsi"/>
                <w:b/>
                <w:bCs/>
                <w:color w:val="auto"/>
                <w:sz w:val="18"/>
                <w:szCs w:val="18"/>
              </w:rPr>
              <w:t xml:space="preserve"> </w:t>
            </w:r>
            <w:r w:rsidR="00092591" w:rsidRPr="00900361">
              <w:rPr>
                <w:rFonts w:ascii="Montserrat" w:hAnsi="Montserrat" w:cstheme="minorHAnsi"/>
                <w:color w:val="auto"/>
                <w:sz w:val="18"/>
                <w:szCs w:val="18"/>
                <w:lang w:val="en-US"/>
              </w:rPr>
              <w:t>Select and justify which quantitative analysis method(s) might be suitable for collected data.</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1357DD9C" w14:textId="4FE25CF2" w:rsidR="007D7765" w:rsidRPr="00900361" w:rsidRDefault="00092591" w:rsidP="00031C53">
            <w:pPr>
              <w:ind w:left="136"/>
              <w:rPr>
                <w:rFonts w:ascii="Montserrat" w:eastAsia="Arial Unicode MS" w:hAnsi="Montserrat" w:cstheme="minorHAnsi"/>
                <w:sz w:val="18"/>
                <w:szCs w:val="18"/>
                <w:lang w:val="en-GB"/>
              </w:rPr>
            </w:pPr>
            <w:r w:rsidRPr="00900361">
              <w:rPr>
                <w:rFonts w:ascii="Montserrat" w:eastAsia="Arial Unicode MS" w:hAnsi="Montserrat" w:cstheme="minorHAnsi"/>
                <w:sz w:val="18"/>
                <w:szCs w:val="18"/>
              </w:rPr>
              <w:t xml:space="preserve">This session gives researchers details about what data analysis techniques they can use for their quantitative data analysis. They will be taught and will find out more themselves by researching some methods and discussing which might be most suitable for their own data. This includes practicing data analysis. </w:t>
            </w:r>
          </w:p>
        </w:tc>
        <w:tc>
          <w:tcPr>
            <w:tcW w:w="43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086EB018" w14:textId="3FC676CD" w:rsidR="007D7765" w:rsidRPr="00900361" w:rsidRDefault="007D7765" w:rsidP="00031C53">
            <w:pPr>
              <w:pStyle w:val="ColorfulList-Accent11"/>
              <w:spacing w:after="0" w:line="240" w:lineRule="auto"/>
              <w:ind w:left="0" w:right="113"/>
              <w:rPr>
                <w:rFonts w:ascii="Montserrat" w:hAnsi="Montserrat" w:cstheme="minorHAnsi"/>
                <w:sz w:val="18"/>
                <w:szCs w:val="18"/>
              </w:rPr>
            </w:pPr>
            <w:r w:rsidRPr="00900361">
              <w:rPr>
                <w:rFonts w:ascii="Montserrat" w:hAnsi="Montserrat" w:cstheme="minorHAnsi"/>
                <w:b/>
                <w:bCs/>
                <w:sz w:val="18"/>
                <w:szCs w:val="18"/>
              </w:rPr>
              <w:t xml:space="preserve">Hook: </w:t>
            </w:r>
            <w:r w:rsidR="00024807" w:rsidRPr="00900361">
              <w:rPr>
                <w:rFonts w:ascii="Montserrat" w:hAnsi="Montserrat" w:cstheme="minorHAnsi"/>
                <w:sz w:val="18"/>
                <w:szCs w:val="18"/>
                <w:lang w:val="en-US"/>
              </w:rPr>
              <w:t>Group discussion to consider what the researchers think about when they hear the term ‘data analysis’ and to see what they already know.</w:t>
            </w:r>
          </w:p>
          <w:p w14:paraId="19663108" w14:textId="712CAE30" w:rsidR="007D7765" w:rsidRPr="00900361" w:rsidRDefault="007D7765" w:rsidP="00031C53">
            <w:pPr>
              <w:pStyle w:val="ColorfulList-Accent11"/>
              <w:spacing w:after="0" w:line="240" w:lineRule="auto"/>
              <w:ind w:left="0" w:right="113"/>
              <w:rPr>
                <w:rFonts w:ascii="Montserrat" w:hAnsi="Montserrat" w:cstheme="minorHAnsi"/>
                <w:sz w:val="18"/>
                <w:szCs w:val="18"/>
              </w:rPr>
            </w:pPr>
            <w:r w:rsidRPr="00900361">
              <w:rPr>
                <w:rFonts w:ascii="Montserrat" w:hAnsi="Montserrat" w:cstheme="minorHAnsi"/>
                <w:b/>
                <w:bCs/>
                <w:sz w:val="18"/>
                <w:szCs w:val="18"/>
              </w:rPr>
              <w:t>Main:</w:t>
            </w:r>
            <w:r w:rsidRPr="00900361">
              <w:rPr>
                <w:rFonts w:ascii="Montserrat" w:hAnsi="Montserrat" w:cstheme="minorHAnsi"/>
                <w:sz w:val="18"/>
                <w:szCs w:val="18"/>
              </w:rPr>
              <w:t xml:space="preserve"> </w:t>
            </w:r>
            <w:r w:rsidR="006D4D93" w:rsidRPr="00900361">
              <w:rPr>
                <w:rFonts w:ascii="Montserrat" w:hAnsi="Montserrat" w:cstheme="minorHAnsi"/>
                <w:sz w:val="18"/>
                <w:szCs w:val="18"/>
              </w:rPr>
              <w:t>Researchers are led through some slides looking at quantitative data analysis, with some common formulae that are used in excel. Researchers are given an opportunity to practice and to think about how they might want to visually present their data</w:t>
            </w:r>
            <w:r w:rsidR="00F778A6" w:rsidRPr="00900361">
              <w:rPr>
                <w:rFonts w:ascii="Montserrat" w:hAnsi="Montserrat" w:cstheme="minorHAnsi"/>
                <w:sz w:val="18"/>
                <w:szCs w:val="18"/>
              </w:rPr>
              <w:t xml:space="preserve">. </w:t>
            </w:r>
            <w:r w:rsidR="00210422" w:rsidRPr="00900361">
              <w:rPr>
                <w:rFonts w:ascii="Montserrat" w:hAnsi="Montserrat" w:cstheme="minorHAnsi"/>
                <w:sz w:val="18"/>
                <w:szCs w:val="18"/>
              </w:rPr>
              <w:t>Introduction to referencing.</w:t>
            </w:r>
          </w:p>
          <w:p w14:paraId="0073CF1C" w14:textId="7C72ADA4" w:rsidR="007D7765" w:rsidRPr="00900361" w:rsidRDefault="007D7765" w:rsidP="00031C53">
            <w:pPr>
              <w:ind w:right="113"/>
              <w:outlineLvl w:val="0"/>
              <w:rPr>
                <w:rFonts w:ascii="Montserrat" w:eastAsiaTheme="minorEastAsia" w:hAnsi="Montserrat" w:cstheme="minorHAnsi"/>
                <w:sz w:val="18"/>
                <w:szCs w:val="18"/>
              </w:rPr>
            </w:pPr>
            <w:r w:rsidRPr="00900361">
              <w:rPr>
                <w:rFonts w:ascii="Montserrat" w:hAnsi="Montserrat" w:cstheme="minorHAnsi"/>
                <w:b/>
                <w:bCs/>
                <w:sz w:val="18"/>
                <w:szCs w:val="18"/>
              </w:rPr>
              <w:t>Self-directed tasks:</w:t>
            </w:r>
            <w:r w:rsidR="00BB433E" w:rsidRPr="00900361">
              <w:rPr>
                <w:rFonts w:ascii="Montserrat" w:eastAsia="SimSun" w:hAnsi="Montserrat" w:cstheme="minorHAnsi"/>
                <w:sz w:val="18"/>
                <w:szCs w:val="18"/>
                <w:lang w:eastAsia="zh-CN"/>
              </w:rPr>
              <w:t xml:space="preserve"> </w:t>
            </w:r>
            <w:r w:rsidR="005C1B6C" w:rsidRPr="00900361">
              <w:rPr>
                <w:rFonts w:ascii="Montserrat" w:eastAsia="SimSun" w:hAnsi="Montserrat" w:cstheme="minorHAnsi"/>
                <w:sz w:val="18"/>
                <w:szCs w:val="18"/>
                <w:lang w:eastAsia="zh-CN"/>
              </w:rPr>
              <w:t xml:space="preserve">Invite friends, siblings, friends and/or family to the next session to be research participants. Continue collecting data and practice referencing. </w:t>
            </w:r>
            <w:r w:rsidR="00BB433E" w:rsidRPr="00900361">
              <w:rPr>
                <w:rFonts w:ascii="Montserrat" w:eastAsia="SimSun" w:hAnsi="Montserrat" w:cstheme="minorHAnsi"/>
                <w:sz w:val="18"/>
                <w:szCs w:val="18"/>
                <w:lang w:eastAsia="zh-CN"/>
              </w:rPr>
              <w:t>Complete Reflection Log</w:t>
            </w:r>
            <w:r w:rsidR="00210422" w:rsidRPr="00900361">
              <w:rPr>
                <w:rFonts w:ascii="Montserrat" w:eastAsia="SimSun" w:hAnsi="Montserrat" w:cstheme="minorHAnsi"/>
                <w:sz w:val="18"/>
                <w:szCs w:val="18"/>
                <w:lang w:eastAsia="zh-CN"/>
              </w:rPr>
              <w:t xml:space="preserve"> entry.</w:t>
            </w:r>
          </w:p>
          <w:p w14:paraId="3DEEC669" w14:textId="3449A5E9" w:rsidR="007D7765" w:rsidRPr="00900361" w:rsidRDefault="007D7765" w:rsidP="00031C53">
            <w:pPr>
              <w:ind w:left="136" w:right="113"/>
              <w:rPr>
                <w:rFonts w:ascii="Montserrat" w:eastAsia="Calibri" w:hAnsi="Montserrat" w:cstheme="minorHAnsi"/>
                <w:sz w:val="18"/>
                <w:szCs w:val="18"/>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1F3F91D" w14:textId="77777777" w:rsidR="009E0444" w:rsidRPr="00900361" w:rsidRDefault="009E0444" w:rsidP="00031C53">
            <w:pPr>
              <w:pStyle w:val="BasicParagraph"/>
              <w:numPr>
                <w:ilvl w:val="0"/>
                <w:numId w:val="23"/>
              </w:numPr>
              <w:spacing w:line="240" w:lineRule="auto"/>
              <w:ind w:left="316" w:hanging="284"/>
              <w:rPr>
                <w:rFonts w:ascii="Montserrat" w:hAnsi="Montserrat" w:cstheme="minorHAnsi"/>
                <w:color w:val="auto"/>
                <w:sz w:val="18"/>
                <w:szCs w:val="18"/>
              </w:rPr>
            </w:pPr>
            <w:r w:rsidRPr="00900361">
              <w:rPr>
                <w:rFonts w:ascii="Montserrat" w:hAnsi="Montserrat" w:cstheme="minorHAnsi"/>
                <w:color w:val="auto"/>
                <w:sz w:val="18"/>
                <w:szCs w:val="18"/>
              </w:rPr>
              <w:t>Trainers’ PowerPoint</w:t>
            </w:r>
          </w:p>
          <w:p w14:paraId="13AA20D2" w14:textId="1F10733B" w:rsidR="009E0444" w:rsidRPr="00900361" w:rsidRDefault="009E0444" w:rsidP="00031C53">
            <w:pPr>
              <w:pStyle w:val="BasicParagraph"/>
              <w:numPr>
                <w:ilvl w:val="0"/>
                <w:numId w:val="23"/>
              </w:numPr>
              <w:spacing w:line="240" w:lineRule="auto"/>
              <w:ind w:left="316" w:hanging="284"/>
              <w:rPr>
                <w:rFonts w:ascii="Montserrat" w:hAnsi="Montserrat" w:cstheme="minorHAnsi"/>
                <w:color w:val="auto"/>
                <w:sz w:val="18"/>
                <w:szCs w:val="18"/>
              </w:rPr>
            </w:pPr>
            <w:r w:rsidRPr="00900361">
              <w:rPr>
                <w:rFonts w:ascii="Montserrat" w:hAnsi="Montserrat" w:cstheme="minorHAnsi"/>
                <w:color w:val="auto"/>
                <w:sz w:val="18"/>
                <w:szCs w:val="18"/>
              </w:rPr>
              <w:t>Session plan ​</w:t>
            </w:r>
          </w:p>
          <w:p w14:paraId="00B9DBE1" w14:textId="77777777" w:rsidR="009E0444" w:rsidRPr="00900361" w:rsidRDefault="009E0444" w:rsidP="00031C53">
            <w:pPr>
              <w:pStyle w:val="BasicParagraph"/>
              <w:numPr>
                <w:ilvl w:val="0"/>
                <w:numId w:val="23"/>
              </w:numPr>
              <w:spacing w:line="240" w:lineRule="auto"/>
              <w:ind w:left="316" w:hanging="284"/>
              <w:rPr>
                <w:rFonts w:ascii="Montserrat" w:hAnsi="Montserrat" w:cstheme="minorHAnsi"/>
                <w:color w:val="auto"/>
                <w:sz w:val="18"/>
                <w:szCs w:val="18"/>
              </w:rPr>
            </w:pPr>
            <w:r w:rsidRPr="00900361">
              <w:rPr>
                <w:rFonts w:ascii="Montserrat" w:hAnsi="Montserrat" w:cstheme="minorHAnsi"/>
                <w:color w:val="auto"/>
                <w:sz w:val="18"/>
                <w:szCs w:val="18"/>
              </w:rPr>
              <w:t>A computer/laptop and access to Excel​</w:t>
            </w:r>
          </w:p>
          <w:p w14:paraId="7534F411" w14:textId="77777777" w:rsidR="009E0444" w:rsidRPr="00900361" w:rsidRDefault="009E0444" w:rsidP="00031C53">
            <w:pPr>
              <w:pStyle w:val="BasicParagraph"/>
              <w:numPr>
                <w:ilvl w:val="0"/>
                <w:numId w:val="23"/>
              </w:numPr>
              <w:spacing w:line="240" w:lineRule="auto"/>
              <w:ind w:left="316" w:hanging="284"/>
              <w:rPr>
                <w:rFonts w:ascii="Montserrat" w:hAnsi="Montserrat" w:cstheme="minorHAnsi"/>
                <w:color w:val="auto"/>
                <w:sz w:val="18"/>
                <w:szCs w:val="18"/>
              </w:rPr>
            </w:pPr>
            <w:r w:rsidRPr="00900361">
              <w:rPr>
                <w:rFonts w:ascii="Montserrat" w:hAnsi="Montserrat" w:cstheme="minorHAnsi"/>
                <w:color w:val="auto"/>
                <w:sz w:val="18"/>
                <w:szCs w:val="18"/>
              </w:rPr>
              <w:t>“U.S Music Industry statistics 1990-2023” Excel spreadsheet​</w:t>
            </w:r>
          </w:p>
          <w:p w14:paraId="14C1C9D6" w14:textId="77777777" w:rsidR="008E4EB4" w:rsidRPr="00900361" w:rsidRDefault="008E4EB4" w:rsidP="00031C53">
            <w:pPr>
              <w:pStyle w:val="BasicParagraph"/>
              <w:numPr>
                <w:ilvl w:val="0"/>
                <w:numId w:val="23"/>
              </w:numPr>
              <w:spacing w:line="240" w:lineRule="auto"/>
              <w:ind w:left="316" w:hanging="284"/>
              <w:rPr>
                <w:rFonts w:ascii="Montserrat" w:hAnsi="Montserrat" w:cstheme="minorHAnsi"/>
                <w:color w:val="auto"/>
                <w:sz w:val="18"/>
                <w:szCs w:val="18"/>
              </w:rPr>
            </w:pPr>
            <w:r w:rsidRPr="00900361">
              <w:rPr>
                <w:rFonts w:ascii="Montserrat" w:hAnsi="Montserrat" w:cstheme="minorHAnsi"/>
                <w:color w:val="auto"/>
                <w:sz w:val="18"/>
                <w:szCs w:val="18"/>
              </w:rPr>
              <w:t>NxtGen Workbooks</w:t>
            </w:r>
          </w:p>
          <w:p w14:paraId="68A2BD8F" w14:textId="7464A0D5" w:rsidR="009E0444" w:rsidRPr="00900361" w:rsidRDefault="009E0444" w:rsidP="00031C53">
            <w:pPr>
              <w:pStyle w:val="BasicParagraph"/>
              <w:numPr>
                <w:ilvl w:val="0"/>
                <w:numId w:val="23"/>
              </w:numPr>
              <w:spacing w:line="240" w:lineRule="auto"/>
              <w:ind w:left="316" w:hanging="284"/>
              <w:rPr>
                <w:rFonts w:ascii="Montserrat" w:hAnsi="Montserrat" w:cstheme="minorHAnsi"/>
                <w:color w:val="auto"/>
                <w:sz w:val="18"/>
                <w:szCs w:val="18"/>
              </w:rPr>
            </w:pPr>
            <w:r w:rsidRPr="00900361">
              <w:rPr>
                <w:rFonts w:ascii="Montserrat" w:hAnsi="Montserrat" w:cstheme="minorHAnsi"/>
                <w:color w:val="auto"/>
                <w:sz w:val="18"/>
                <w:szCs w:val="18"/>
              </w:rPr>
              <w:t>Post-it notes &amp; pens</w:t>
            </w:r>
          </w:p>
          <w:p w14:paraId="773FCF2A" w14:textId="4A71F783" w:rsidR="007D7765" w:rsidRPr="00900361" w:rsidRDefault="007D7765" w:rsidP="00031C53">
            <w:pPr>
              <w:outlineLvl w:val="0"/>
              <w:rPr>
                <w:rFonts w:ascii="Montserrat" w:eastAsia="Arial Unicode MS" w:hAnsi="Montserrat" w:cstheme="minorHAnsi"/>
                <w:b/>
                <w:bCs/>
                <w:sz w:val="18"/>
                <w:szCs w:val="18"/>
              </w:rPr>
            </w:pPr>
          </w:p>
          <w:p w14:paraId="532F5EC1" w14:textId="6F6B0230" w:rsidR="007D7765" w:rsidRPr="00900361" w:rsidRDefault="007D7765" w:rsidP="00031C53">
            <w:pPr>
              <w:pStyle w:val="ListParagraph"/>
              <w:numPr>
                <w:ilvl w:val="0"/>
                <w:numId w:val="22"/>
              </w:numPr>
              <w:ind w:left="136"/>
              <w:rPr>
                <w:rFonts w:ascii="Montserrat" w:eastAsia="Arial Unicode MS" w:hAnsi="Montserrat" w:cstheme="minorHAnsi"/>
                <w:sz w:val="18"/>
                <w:szCs w:val="18"/>
              </w:rPr>
            </w:pPr>
          </w:p>
        </w:tc>
        <w:tc>
          <w:tcPr>
            <w:tcW w:w="32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577003B" w14:textId="77777777" w:rsidR="004D3B40" w:rsidRPr="00900361" w:rsidRDefault="004D3B40" w:rsidP="00031C53">
            <w:pPr>
              <w:rPr>
                <w:rFonts w:ascii="Montserrat" w:hAnsi="Montserrat" w:cstheme="minorHAnsi"/>
                <w:sz w:val="18"/>
                <w:szCs w:val="18"/>
              </w:rPr>
            </w:pPr>
            <w:r w:rsidRPr="00900361">
              <w:rPr>
                <w:rFonts w:ascii="Montserrat" w:hAnsi="Montserrat" w:cstheme="minorHAnsi"/>
                <w:sz w:val="18"/>
                <w:szCs w:val="18"/>
              </w:rPr>
              <w:t>EPQ/HPQ</w:t>
            </w:r>
          </w:p>
          <w:p w14:paraId="0150B27A" w14:textId="08D53C33" w:rsidR="004D3B40" w:rsidRPr="00900361" w:rsidRDefault="004D3B40" w:rsidP="00031C53">
            <w:pPr>
              <w:rPr>
                <w:rFonts w:ascii="Montserrat" w:hAnsi="Montserrat" w:cstheme="minorHAnsi"/>
                <w:sz w:val="18"/>
                <w:szCs w:val="18"/>
              </w:rPr>
            </w:pPr>
            <w:r w:rsidRPr="00900361">
              <w:rPr>
                <w:rFonts w:ascii="Montserrat" w:hAnsi="Montserrat" w:cstheme="minorHAnsi"/>
                <w:sz w:val="18"/>
                <w:szCs w:val="18"/>
              </w:rPr>
              <w:t xml:space="preserve">This session supports EPQ and HPQ Assessment Objective 2 </w:t>
            </w:r>
            <w:r w:rsidR="00CF4AD8" w:rsidRPr="00900361">
              <w:rPr>
                <w:rFonts w:ascii="Montserrat" w:hAnsi="Montserrat" w:cstheme="minorHAnsi"/>
                <w:sz w:val="18"/>
                <w:szCs w:val="18"/>
              </w:rPr>
              <w:t xml:space="preserve">(use resources) </w:t>
            </w:r>
            <w:r w:rsidRPr="00900361">
              <w:rPr>
                <w:rFonts w:ascii="Montserrat" w:hAnsi="Montserrat" w:cstheme="minorHAnsi"/>
                <w:sz w:val="18"/>
                <w:szCs w:val="18"/>
              </w:rPr>
              <w:t>by guiding students through the process of analysing numerical data. By identifying and comparing different quantitative analysis methods, students develop the ability to select and justify techniques that are appropriate for their own data. This session also supports the development of a coherent and well-reasoned outcome based on evidence.</w:t>
            </w:r>
          </w:p>
          <w:p w14:paraId="639103F8" w14:textId="64998582" w:rsidR="6EFDE2CA" w:rsidRPr="00900361" w:rsidRDefault="6EFDE2CA" w:rsidP="00031C53">
            <w:pPr>
              <w:pStyle w:val="BasicParagraph"/>
              <w:spacing w:line="240" w:lineRule="auto"/>
              <w:rPr>
                <w:rFonts w:ascii="Montserrat" w:hAnsi="Montserrat" w:cstheme="minorHAnsi"/>
                <w:color w:val="auto"/>
                <w:sz w:val="18"/>
                <w:szCs w:val="18"/>
              </w:rPr>
            </w:pPr>
          </w:p>
        </w:tc>
      </w:tr>
      <w:tr w:rsidR="00C8180C" w:rsidRPr="00900361" w14:paraId="19941E26" w14:textId="77777777" w:rsidTr="388DF0FC">
        <w:trPr>
          <w:trHeight w:val="300"/>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35156483" w14:textId="7C4D054D" w:rsidR="00CE60F0" w:rsidRPr="00900361" w:rsidRDefault="00CE60F0" w:rsidP="00031C53">
            <w:pPr>
              <w:jc w:val="center"/>
              <w:outlineLvl w:val="0"/>
              <w:rPr>
                <w:rFonts w:ascii="Montserrat" w:eastAsia="Arial Unicode MS" w:hAnsi="Montserrat" w:cstheme="minorHAnsi"/>
                <w:b/>
                <w:bCs/>
                <w:sz w:val="18"/>
                <w:szCs w:val="18"/>
              </w:rPr>
            </w:pPr>
            <w:r w:rsidRPr="00900361">
              <w:rPr>
                <w:rFonts w:ascii="Montserrat" w:eastAsia="Arial Unicode MS" w:hAnsi="Montserrat" w:cstheme="minorHAnsi"/>
                <w:b/>
                <w:bCs/>
                <w:sz w:val="18"/>
                <w:szCs w:val="18"/>
              </w:rPr>
              <w:t>11</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7060B186" w14:textId="77777777" w:rsidR="00C378D9" w:rsidRPr="00900361" w:rsidRDefault="00CE60F0" w:rsidP="00031C53">
            <w:pPr>
              <w:tabs>
                <w:tab w:val="num" w:pos="753"/>
              </w:tabs>
              <w:ind w:left="3"/>
              <w:outlineLvl w:val="0"/>
              <w:rPr>
                <w:rFonts w:ascii="Montserrat" w:eastAsia="Arial Unicode MS" w:hAnsi="Montserrat" w:cstheme="minorHAnsi"/>
                <w:b/>
                <w:bCs/>
                <w:sz w:val="18"/>
                <w:szCs w:val="18"/>
              </w:rPr>
            </w:pPr>
            <w:r w:rsidRPr="00900361">
              <w:rPr>
                <w:rFonts w:ascii="Montserrat" w:eastAsia="Arial Unicode MS" w:hAnsi="Montserrat" w:cstheme="minorHAnsi"/>
                <w:b/>
                <w:bCs/>
                <w:sz w:val="18"/>
                <w:szCs w:val="18"/>
              </w:rPr>
              <w:t>The Data Drop</w:t>
            </w:r>
          </w:p>
          <w:p w14:paraId="081FC257" w14:textId="77777777" w:rsidR="00C378D9" w:rsidRPr="00900361" w:rsidRDefault="00C378D9" w:rsidP="00031C53">
            <w:pPr>
              <w:tabs>
                <w:tab w:val="num" w:pos="753"/>
              </w:tabs>
              <w:ind w:left="3"/>
              <w:outlineLvl w:val="0"/>
              <w:rPr>
                <w:rFonts w:ascii="Montserrat" w:eastAsia="Arial Unicode MS" w:hAnsi="Montserrat" w:cstheme="minorHAnsi"/>
                <w:b/>
                <w:bCs/>
                <w:sz w:val="18"/>
                <w:szCs w:val="18"/>
              </w:rPr>
            </w:pPr>
          </w:p>
          <w:p w14:paraId="5500250D" w14:textId="77777777" w:rsidR="00C378D9" w:rsidRPr="00900361" w:rsidRDefault="00C378D9" w:rsidP="00031C53">
            <w:pPr>
              <w:tabs>
                <w:tab w:val="num" w:pos="753"/>
              </w:tabs>
              <w:ind w:left="3"/>
              <w:outlineLvl w:val="0"/>
              <w:rPr>
                <w:rFonts w:ascii="Montserrat" w:eastAsia="Arial Unicode MS" w:hAnsi="Montserrat" w:cstheme="minorHAnsi"/>
                <w:sz w:val="18"/>
                <w:szCs w:val="18"/>
              </w:rPr>
            </w:pPr>
            <w:r w:rsidRPr="00900361">
              <w:rPr>
                <w:rFonts w:ascii="Montserrat" w:eastAsia="Arial Unicode MS" w:hAnsi="Montserrat" w:cstheme="minorHAnsi"/>
                <w:b/>
                <w:bCs/>
                <w:sz w:val="18"/>
                <w:szCs w:val="18"/>
              </w:rPr>
              <w:t xml:space="preserve">LO1: </w:t>
            </w:r>
            <w:r w:rsidRPr="00900361">
              <w:rPr>
                <w:rFonts w:ascii="Montserrat" w:eastAsia="Arial Unicode MS" w:hAnsi="Montserrat" w:cstheme="minorHAnsi"/>
                <w:sz w:val="18"/>
                <w:szCs w:val="18"/>
              </w:rPr>
              <w:t>Apply knowledge of ethics processes to gather informed consent prior to data collection.</w:t>
            </w:r>
          </w:p>
          <w:p w14:paraId="1877499D" w14:textId="77777777" w:rsidR="00C378D9" w:rsidRPr="00900361" w:rsidRDefault="00C378D9" w:rsidP="00031C53">
            <w:pPr>
              <w:tabs>
                <w:tab w:val="num" w:pos="753"/>
              </w:tabs>
              <w:ind w:left="3"/>
              <w:outlineLvl w:val="0"/>
              <w:rPr>
                <w:rFonts w:ascii="Montserrat" w:eastAsia="Arial Unicode MS" w:hAnsi="Montserrat" w:cstheme="minorHAnsi"/>
                <w:b/>
                <w:bCs/>
                <w:sz w:val="18"/>
                <w:szCs w:val="18"/>
              </w:rPr>
            </w:pPr>
          </w:p>
          <w:p w14:paraId="0441D568" w14:textId="576E8954" w:rsidR="00C378D9" w:rsidRPr="00900361" w:rsidRDefault="00C378D9" w:rsidP="00031C53">
            <w:pPr>
              <w:tabs>
                <w:tab w:val="num" w:pos="753"/>
              </w:tabs>
              <w:ind w:left="3"/>
              <w:outlineLvl w:val="0"/>
              <w:rPr>
                <w:rFonts w:ascii="Montserrat" w:eastAsia="Arial Unicode MS" w:hAnsi="Montserrat" w:cstheme="minorHAnsi"/>
                <w:sz w:val="18"/>
                <w:szCs w:val="18"/>
              </w:rPr>
            </w:pPr>
            <w:r w:rsidRPr="00900361">
              <w:rPr>
                <w:rFonts w:ascii="Montserrat" w:eastAsia="Arial Unicode MS" w:hAnsi="Montserrat" w:cstheme="minorHAnsi"/>
                <w:b/>
                <w:bCs/>
                <w:sz w:val="18"/>
                <w:szCs w:val="18"/>
              </w:rPr>
              <w:t xml:space="preserve">LO2: </w:t>
            </w:r>
            <w:r w:rsidRPr="00900361">
              <w:rPr>
                <w:rFonts w:ascii="Montserrat" w:eastAsia="Arial Unicode MS" w:hAnsi="Montserrat" w:cstheme="minorHAnsi"/>
                <w:sz w:val="18"/>
                <w:szCs w:val="18"/>
              </w:rPr>
              <w:t>Follow</w:t>
            </w:r>
            <w:r w:rsidR="00C974FE" w:rsidRPr="00900361">
              <w:rPr>
                <w:rFonts w:ascii="Montserrat" w:eastAsia="Arial Unicode MS" w:hAnsi="Montserrat" w:cstheme="minorHAnsi"/>
                <w:sz w:val="18"/>
                <w:szCs w:val="18"/>
              </w:rPr>
              <w:t xml:space="preserve"> research plan to conduct data collection</w:t>
            </w:r>
            <w:r w:rsidR="00587DC6" w:rsidRPr="00900361">
              <w:rPr>
                <w:rFonts w:ascii="Montserrat" w:eastAsia="Arial Unicode MS" w:hAnsi="Montserrat" w:cstheme="minorHAnsi"/>
                <w:sz w:val="18"/>
                <w:szCs w:val="18"/>
              </w:rPr>
              <w:t>.</w:t>
            </w:r>
          </w:p>
          <w:p w14:paraId="060761ED" w14:textId="77777777" w:rsidR="00C974FE" w:rsidRPr="00900361" w:rsidRDefault="00C974FE" w:rsidP="00031C53">
            <w:pPr>
              <w:tabs>
                <w:tab w:val="num" w:pos="753"/>
              </w:tabs>
              <w:ind w:left="3"/>
              <w:outlineLvl w:val="0"/>
              <w:rPr>
                <w:rFonts w:ascii="Montserrat" w:eastAsia="Arial Unicode MS" w:hAnsi="Montserrat" w:cstheme="minorHAnsi"/>
                <w:b/>
                <w:bCs/>
                <w:sz w:val="18"/>
                <w:szCs w:val="18"/>
              </w:rPr>
            </w:pPr>
          </w:p>
          <w:p w14:paraId="10BDBF66" w14:textId="46973C3F" w:rsidR="00C974FE" w:rsidRPr="00900361" w:rsidRDefault="00C974FE" w:rsidP="00031C53">
            <w:pPr>
              <w:tabs>
                <w:tab w:val="num" w:pos="753"/>
              </w:tabs>
              <w:ind w:left="3"/>
              <w:outlineLvl w:val="0"/>
              <w:rPr>
                <w:rFonts w:ascii="Montserrat" w:eastAsia="Arial Unicode MS" w:hAnsi="Montserrat" w:cstheme="minorHAnsi"/>
                <w:b/>
                <w:bCs/>
                <w:sz w:val="18"/>
                <w:szCs w:val="18"/>
              </w:rPr>
            </w:pPr>
            <w:r w:rsidRPr="00900361">
              <w:rPr>
                <w:rFonts w:ascii="Montserrat" w:eastAsia="Arial Unicode MS" w:hAnsi="Montserrat" w:cstheme="minorHAnsi"/>
                <w:b/>
                <w:bCs/>
                <w:sz w:val="18"/>
                <w:szCs w:val="18"/>
              </w:rPr>
              <w:t xml:space="preserve">LO3: </w:t>
            </w:r>
            <w:r w:rsidRPr="00900361">
              <w:rPr>
                <w:rFonts w:ascii="Montserrat" w:eastAsia="Arial Unicode MS" w:hAnsi="Montserrat" w:cstheme="minorHAnsi"/>
                <w:sz w:val="18"/>
                <w:szCs w:val="18"/>
              </w:rPr>
              <w:t>Reflect on data collection experience</w:t>
            </w:r>
            <w:r w:rsidR="00587DC6" w:rsidRPr="00900361">
              <w:rPr>
                <w:rFonts w:ascii="Montserrat" w:eastAsia="Arial Unicode MS" w:hAnsi="Montserrat" w:cstheme="minorHAnsi"/>
                <w:sz w:val="18"/>
                <w:szCs w:val="18"/>
              </w:rPr>
              <w:t>.</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5A64734F" w14:textId="4040603F" w:rsidR="00CE60F0" w:rsidRPr="00900361" w:rsidRDefault="00490853" w:rsidP="00031C53">
            <w:pPr>
              <w:ind w:left="136" w:right="113"/>
              <w:rPr>
                <w:rFonts w:ascii="Montserrat" w:hAnsi="Montserrat" w:cstheme="minorHAnsi"/>
                <w:sz w:val="18"/>
                <w:szCs w:val="18"/>
                <w:lang w:val="en-GB"/>
              </w:rPr>
            </w:pPr>
            <w:r w:rsidRPr="00900361">
              <w:rPr>
                <w:rFonts w:ascii="Montserrat" w:hAnsi="Montserrat" w:cstheme="minorHAnsi"/>
                <w:sz w:val="18"/>
                <w:szCs w:val="18"/>
              </w:rPr>
              <w:t xml:space="preserve">This session provides the </w:t>
            </w:r>
            <w:r w:rsidR="00232F3C" w:rsidRPr="00900361">
              <w:rPr>
                <w:rFonts w:ascii="Montserrat" w:hAnsi="Montserrat" w:cstheme="minorHAnsi"/>
                <w:sz w:val="18"/>
                <w:szCs w:val="18"/>
              </w:rPr>
              <w:t>r</w:t>
            </w:r>
            <w:r w:rsidRPr="00900361">
              <w:rPr>
                <w:rFonts w:ascii="Montserrat" w:hAnsi="Montserrat" w:cstheme="minorHAnsi"/>
                <w:sz w:val="18"/>
                <w:szCs w:val="18"/>
              </w:rPr>
              <w:t xml:space="preserve">esearchers </w:t>
            </w:r>
            <w:r w:rsidR="00232F3C" w:rsidRPr="00900361">
              <w:rPr>
                <w:rFonts w:ascii="Montserrat" w:hAnsi="Montserrat" w:cstheme="minorHAnsi"/>
                <w:sz w:val="18"/>
                <w:szCs w:val="18"/>
              </w:rPr>
              <w:t xml:space="preserve">with </w:t>
            </w:r>
            <w:r w:rsidRPr="00900361">
              <w:rPr>
                <w:rFonts w:ascii="Montserrat" w:hAnsi="Montserrat" w:cstheme="minorHAnsi"/>
                <w:sz w:val="18"/>
                <w:szCs w:val="18"/>
              </w:rPr>
              <w:t xml:space="preserve">an opportunity to collect data from their peers, friends and family members. It enables </w:t>
            </w:r>
            <w:r w:rsidR="00232F3C" w:rsidRPr="00900361">
              <w:rPr>
                <w:rFonts w:ascii="Montserrat" w:hAnsi="Montserrat" w:cstheme="minorHAnsi"/>
                <w:sz w:val="18"/>
                <w:szCs w:val="18"/>
              </w:rPr>
              <w:t>r</w:t>
            </w:r>
            <w:r w:rsidRPr="00900361">
              <w:rPr>
                <w:rFonts w:ascii="Montserrat" w:hAnsi="Montserrat" w:cstheme="minorHAnsi"/>
                <w:sz w:val="18"/>
                <w:szCs w:val="18"/>
              </w:rPr>
              <w:t>esearchers to interact with different potential research participants in a safe setting.</w:t>
            </w:r>
          </w:p>
        </w:tc>
        <w:tc>
          <w:tcPr>
            <w:tcW w:w="43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0461E658" w14:textId="483F321A" w:rsidR="00CE60F0" w:rsidRPr="00900361" w:rsidRDefault="00490853" w:rsidP="00031C53">
            <w:pPr>
              <w:pStyle w:val="ColorfulList-Accent11"/>
              <w:spacing w:after="0" w:line="240" w:lineRule="auto"/>
              <w:ind w:left="0" w:right="113"/>
              <w:rPr>
                <w:rFonts w:ascii="Montserrat" w:hAnsi="Montserrat" w:cstheme="minorHAnsi"/>
                <w:b/>
                <w:bCs/>
                <w:sz w:val="18"/>
                <w:szCs w:val="18"/>
              </w:rPr>
            </w:pPr>
            <w:r w:rsidRPr="00900361">
              <w:rPr>
                <w:rFonts w:ascii="Montserrat" w:hAnsi="Montserrat" w:cstheme="minorHAnsi"/>
                <w:b/>
                <w:bCs/>
                <w:sz w:val="18"/>
                <w:szCs w:val="18"/>
              </w:rPr>
              <w:t>Hook:</w:t>
            </w:r>
            <w:r w:rsidR="00232F3C" w:rsidRPr="00900361">
              <w:rPr>
                <w:rFonts w:ascii="Montserrat" w:hAnsi="Montserrat" w:cstheme="minorHAnsi"/>
                <w:b/>
                <w:bCs/>
                <w:sz w:val="18"/>
                <w:szCs w:val="18"/>
              </w:rPr>
              <w:t xml:space="preserve"> </w:t>
            </w:r>
            <w:r w:rsidR="00232F3C" w:rsidRPr="00900361">
              <w:rPr>
                <w:rFonts w:ascii="Montserrat" w:hAnsi="Montserrat" w:cstheme="minorHAnsi"/>
                <w:sz w:val="18"/>
                <w:szCs w:val="18"/>
                <w:lang w:val="en-US"/>
              </w:rPr>
              <w:t>Tell us your name and what superpower you would like to have and why.</w:t>
            </w:r>
          </w:p>
          <w:p w14:paraId="1F438EA9" w14:textId="397D74C9" w:rsidR="00490853" w:rsidRPr="00900361" w:rsidRDefault="00490853" w:rsidP="00031C53">
            <w:pPr>
              <w:pStyle w:val="ColorfulList-Accent11"/>
              <w:spacing w:after="0" w:line="240" w:lineRule="auto"/>
              <w:ind w:left="0" w:right="113"/>
              <w:rPr>
                <w:rFonts w:ascii="Montserrat" w:hAnsi="Montserrat" w:cstheme="minorHAnsi"/>
                <w:sz w:val="18"/>
                <w:szCs w:val="18"/>
              </w:rPr>
            </w:pPr>
            <w:r w:rsidRPr="00900361">
              <w:rPr>
                <w:rFonts w:ascii="Montserrat" w:hAnsi="Montserrat" w:cstheme="minorHAnsi"/>
                <w:b/>
                <w:bCs/>
                <w:sz w:val="18"/>
                <w:szCs w:val="18"/>
              </w:rPr>
              <w:t>Main:</w:t>
            </w:r>
            <w:r w:rsidR="00106630" w:rsidRPr="00900361">
              <w:rPr>
                <w:rFonts w:ascii="Montserrat" w:hAnsi="Montserrat" w:cstheme="minorHAnsi"/>
                <w:sz w:val="18"/>
                <w:szCs w:val="18"/>
              </w:rPr>
              <w:t xml:space="preserve"> Outline ethical and safeguarding procedures. Ensure all consent forms are completed. Researchers to collect data from </w:t>
            </w:r>
            <w:r w:rsidR="00E346CC" w:rsidRPr="00900361">
              <w:rPr>
                <w:rFonts w:ascii="Montserrat" w:hAnsi="Montserrat" w:cstheme="minorHAnsi"/>
                <w:sz w:val="18"/>
                <w:szCs w:val="18"/>
              </w:rPr>
              <w:t>friends, siblings, friends and/or family.</w:t>
            </w:r>
          </w:p>
          <w:p w14:paraId="5AA893EF" w14:textId="433A3524" w:rsidR="00490853" w:rsidRPr="00900361" w:rsidRDefault="00490853" w:rsidP="00031C53">
            <w:pPr>
              <w:pStyle w:val="ColorfulList-Accent11"/>
              <w:spacing w:after="0" w:line="240" w:lineRule="auto"/>
              <w:ind w:left="0" w:right="113"/>
              <w:rPr>
                <w:rFonts w:ascii="Montserrat" w:hAnsi="Montserrat" w:cstheme="minorHAnsi"/>
                <w:sz w:val="18"/>
                <w:szCs w:val="18"/>
              </w:rPr>
            </w:pPr>
            <w:r w:rsidRPr="00900361">
              <w:rPr>
                <w:rFonts w:ascii="Montserrat" w:hAnsi="Montserrat" w:cstheme="minorHAnsi"/>
                <w:b/>
                <w:bCs/>
                <w:sz w:val="18"/>
                <w:szCs w:val="18"/>
              </w:rPr>
              <w:t>Self-directed tasks</w:t>
            </w:r>
            <w:r w:rsidR="00E346CC" w:rsidRPr="00900361">
              <w:rPr>
                <w:rFonts w:ascii="Montserrat" w:hAnsi="Montserrat" w:cstheme="minorHAnsi"/>
                <w:b/>
                <w:bCs/>
                <w:sz w:val="18"/>
                <w:szCs w:val="18"/>
              </w:rPr>
              <w:t xml:space="preserve">: </w:t>
            </w:r>
            <w:r w:rsidR="00E346CC" w:rsidRPr="00900361">
              <w:rPr>
                <w:rFonts w:ascii="Montserrat" w:hAnsi="Montserrat" w:cstheme="minorHAnsi"/>
                <w:sz w:val="18"/>
                <w:szCs w:val="18"/>
              </w:rPr>
              <w:t>Collect final set of data. Complete Reflection Log entry.</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08899A9E" w14:textId="11538389" w:rsidR="000830EB" w:rsidRPr="00900361" w:rsidRDefault="000830EB" w:rsidP="00031C53">
            <w:pPr>
              <w:pStyle w:val="BasicParagraph"/>
              <w:numPr>
                <w:ilvl w:val="0"/>
                <w:numId w:val="26"/>
              </w:numPr>
              <w:tabs>
                <w:tab w:val="clear" w:pos="720"/>
                <w:tab w:val="num" w:pos="324"/>
              </w:tabs>
              <w:spacing w:line="240" w:lineRule="auto"/>
              <w:ind w:left="324" w:hanging="284"/>
              <w:rPr>
                <w:rFonts w:ascii="Montserrat" w:hAnsi="Montserrat" w:cstheme="minorHAnsi"/>
                <w:color w:val="auto"/>
                <w:sz w:val="18"/>
                <w:szCs w:val="18"/>
                <w:lang w:val="en-US"/>
              </w:rPr>
            </w:pPr>
            <w:r w:rsidRPr="00900361">
              <w:rPr>
                <w:rFonts w:ascii="Montserrat" w:hAnsi="Montserrat" w:cstheme="minorHAnsi"/>
                <w:color w:val="auto"/>
                <w:sz w:val="18"/>
                <w:szCs w:val="18"/>
              </w:rPr>
              <w:t>Trainers’ PowerPoint</w:t>
            </w:r>
            <w:r w:rsidRPr="00900361">
              <w:rPr>
                <w:rFonts w:ascii="Montserrat" w:hAnsi="Montserrat" w:cstheme="minorHAnsi"/>
                <w:color w:val="auto"/>
                <w:sz w:val="18"/>
                <w:szCs w:val="18"/>
                <w:lang w:val="en-US"/>
              </w:rPr>
              <w:t>​</w:t>
            </w:r>
          </w:p>
          <w:p w14:paraId="21FD6143" w14:textId="77777777" w:rsidR="000830EB" w:rsidRPr="00900361" w:rsidRDefault="000830EB" w:rsidP="00031C53">
            <w:pPr>
              <w:pStyle w:val="BasicParagraph"/>
              <w:numPr>
                <w:ilvl w:val="0"/>
                <w:numId w:val="26"/>
              </w:numPr>
              <w:tabs>
                <w:tab w:val="clear" w:pos="720"/>
                <w:tab w:val="num" w:pos="324"/>
              </w:tabs>
              <w:spacing w:line="240" w:lineRule="auto"/>
              <w:ind w:left="324" w:hanging="284"/>
              <w:rPr>
                <w:rFonts w:ascii="Montserrat" w:hAnsi="Montserrat" w:cstheme="minorHAnsi"/>
                <w:color w:val="auto"/>
                <w:sz w:val="18"/>
                <w:szCs w:val="18"/>
                <w:lang w:val="en-US"/>
              </w:rPr>
            </w:pPr>
            <w:r w:rsidRPr="00900361">
              <w:rPr>
                <w:rFonts w:ascii="Montserrat" w:hAnsi="Montserrat" w:cstheme="minorHAnsi"/>
                <w:color w:val="auto"/>
                <w:sz w:val="18"/>
                <w:szCs w:val="18"/>
              </w:rPr>
              <w:t>Printed ‘Participant Information Sheets’ and consent forms</w:t>
            </w:r>
            <w:r w:rsidRPr="00900361">
              <w:rPr>
                <w:rFonts w:ascii="Montserrat" w:hAnsi="Montserrat" w:cstheme="minorHAnsi"/>
                <w:color w:val="auto"/>
                <w:sz w:val="18"/>
                <w:szCs w:val="18"/>
                <w:lang w:val="en-US"/>
              </w:rPr>
              <w:t>​</w:t>
            </w:r>
          </w:p>
          <w:p w14:paraId="10891438" w14:textId="5FAD6A51" w:rsidR="000830EB" w:rsidRPr="00900361" w:rsidRDefault="000830EB" w:rsidP="00031C53">
            <w:pPr>
              <w:pStyle w:val="BasicParagraph"/>
              <w:numPr>
                <w:ilvl w:val="0"/>
                <w:numId w:val="26"/>
              </w:numPr>
              <w:tabs>
                <w:tab w:val="clear" w:pos="720"/>
                <w:tab w:val="num" w:pos="324"/>
              </w:tabs>
              <w:spacing w:line="240" w:lineRule="auto"/>
              <w:ind w:left="324" w:hanging="284"/>
              <w:rPr>
                <w:rFonts w:ascii="Montserrat" w:hAnsi="Montserrat" w:cstheme="minorHAnsi"/>
                <w:color w:val="auto"/>
                <w:sz w:val="18"/>
                <w:szCs w:val="18"/>
                <w:lang w:val="en-US"/>
              </w:rPr>
            </w:pPr>
            <w:r w:rsidRPr="00900361">
              <w:rPr>
                <w:rFonts w:ascii="Montserrat" w:hAnsi="Montserrat" w:cstheme="minorHAnsi"/>
                <w:color w:val="auto"/>
                <w:sz w:val="18"/>
                <w:szCs w:val="18"/>
              </w:rPr>
              <w:t>‘Briefing note’</w:t>
            </w:r>
            <w:r w:rsidR="00E346CC" w:rsidRPr="00900361">
              <w:rPr>
                <w:rFonts w:ascii="Montserrat" w:hAnsi="Montserrat" w:cstheme="minorHAnsi"/>
                <w:color w:val="auto"/>
                <w:sz w:val="18"/>
                <w:szCs w:val="18"/>
              </w:rPr>
              <w:t xml:space="preserve"> and ‘confidentiality statement’</w:t>
            </w:r>
            <w:r w:rsidRPr="00900361">
              <w:rPr>
                <w:rFonts w:ascii="Montserrat" w:hAnsi="Montserrat" w:cstheme="minorHAnsi"/>
                <w:color w:val="auto"/>
                <w:sz w:val="18"/>
                <w:szCs w:val="18"/>
              </w:rPr>
              <w:t xml:space="preserve"> for Researchers to read to their participants</w:t>
            </w:r>
            <w:r w:rsidRPr="00900361">
              <w:rPr>
                <w:rFonts w:ascii="Montserrat" w:hAnsi="Montserrat" w:cstheme="minorHAnsi"/>
                <w:color w:val="auto"/>
                <w:sz w:val="18"/>
                <w:szCs w:val="18"/>
                <w:lang w:val="en-US"/>
              </w:rPr>
              <w:t>​</w:t>
            </w:r>
            <w:r w:rsidR="00E346CC" w:rsidRPr="00900361">
              <w:rPr>
                <w:rFonts w:ascii="Montserrat" w:hAnsi="Montserrat" w:cstheme="minorHAnsi"/>
                <w:color w:val="auto"/>
                <w:sz w:val="18"/>
                <w:szCs w:val="18"/>
                <w:lang w:val="en-US"/>
              </w:rPr>
              <w:t xml:space="preserve"> (in NxtGen Workbooks)</w:t>
            </w:r>
          </w:p>
          <w:p w14:paraId="75D969C1" w14:textId="77777777" w:rsidR="000830EB" w:rsidRPr="00900361" w:rsidRDefault="000830EB" w:rsidP="00031C53">
            <w:pPr>
              <w:pStyle w:val="BasicParagraph"/>
              <w:numPr>
                <w:ilvl w:val="0"/>
                <w:numId w:val="26"/>
              </w:numPr>
              <w:tabs>
                <w:tab w:val="clear" w:pos="720"/>
                <w:tab w:val="num" w:pos="324"/>
              </w:tabs>
              <w:spacing w:line="240" w:lineRule="auto"/>
              <w:ind w:left="324" w:hanging="284"/>
              <w:rPr>
                <w:rFonts w:ascii="Montserrat" w:hAnsi="Montserrat" w:cstheme="minorHAnsi"/>
                <w:color w:val="auto"/>
                <w:sz w:val="18"/>
                <w:szCs w:val="18"/>
                <w:lang w:val="en-US"/>
              </w:rPr>
            </w:pPr>
            <w:r w:rsidRPr="00900361">
              <w:rPr>
                <w:rFonts w:ascii="Montserrat" w:hAnsi="Montserrat" w:cstheme="minorHAnsi"/>
                <w:color w:val="auto"/>
                <w:sz w:val="18"/>
                <w:szCs w:val="18"/>
              </w:rPr>
              <w:t>Invited research participants – tracker document</w:t>
            </w:r>
            <w:r w:rsidRPr="00900361">
              <w:rPr>
                <w:rFonts w:ascii="Montserrat" w:hAnsi="Montserrat" w:cstheme="minorHAnsi"/>
                <w:color w:val="auto"/>
                <w:sz w:val="18"/>
                <w:szCs w:val="18"/>
                <w:lang w:val="en-US"/>
              </w:rPr>
              <w:t>​</w:t>
            </w:r>
          </w:p>
          <w:p w14:paraId="30BB00E8" w14:textId="67CB632C" w:rsidR="000830EB" w:rsidRPr="00900361" w:rsidRDefault="000830EB" w:rsidP="00031C53">
            <w:pPr>
              <w:pStyle w:val="BasicParagraph"/>
              <w:numPr>
                <w:ilvl w:val="0"/>
                <w:numId w:val="26"/>
              </w:numPr>
              <w:tabs>
                <w:tab w:val="clear" w:pos="720"/>
                <w:tab w:val="num" w:pos="324"/>
              </w:tabs>
              <w:spacing w:line="240" w:lineRule="auto"/>
              <w:ind w:left="324" w:hanging="284"/>
              <w:rPr>
                <w:rFonts w:ascii="Montserrat" w:hAnsi="Montserrat" w:cstheme="minorHAnsi"/>
                <w:color w:val="auto"/>
                <w:sz w:val="18"/>
                <w:szCs w:val="18"/>
                <w:lang w:val="en-US"/>
              </w:rPr>
            </w:pPr>
            <w:r w:rsidRPr="00900361">
              <w:rPr>
                <w:rFonts w:ascii="Montserrat" w:hAnsi="Montserrat" w:cstheme="minorHAnsi"/>
                <w:color w:val="auto"/>
                <w:sz w:val="18"/>
                <w:szCs w:val="18"/>
              </w:rPr>
              <w:t>Research questions – sign-up sheet</w:t>
            </w:r>
            <w:r w:rsidRPr="00900361">
              <w:rPr>
                <w:rFonts w:ascii="Montserrat" w:hAnsi="Montserrat" w:cstheme="minorHAnsi"/>
                <w:color w:val="auto"/>
                <w:sz w:val="18"/>
                <w:szCs w:val="18"/>
                <w:lang w:val="en-US"/>
              </w:rPr>
              <w:t>​</w:t>
            </w:r>
          </w:p>
          <w:p w14:paraId="111E9E6C" w14:textId="77777777" w:rsidR="000830EB" w:rsidRPr="00900361" w:rsidRDefault="000830EB" w:rsidP="00031C53">
            <w:pPr>
              <w:pStyle w:val="BasicParagraph"/>
              <w:numPr>
                <w:ilvl w:val="0"/>
                <w:numId w:val="26"/>
              </w:numPr>
              <w:tabs>
                <w:tab w:val="clear" w:pos="720"/>
                <w:tab w:val="num" w:pos="324"/>
              </w:tabs>
              <w:spacing w:line="240" w:lineRule="auto"/>
              <w:ind w:left="324" w:hanging="284"/>
              <w:rPr>
                <w:rFonts w:ascii="Montserrat" w:hAnsi="Montserrat" w:cstheme="minorHAnsi"/>
                <w:color w:val="auto"/>
                <w:sz w:val="18"/>
                <w:szCs w:val="18"/>
                <w:lang w:val="en-US"/>
              </w:rPr>
            </w:pPr>
            <w:r w:rsidRPr="00900361">
              <w:rPr>
                <w:rFonts w:ascii="Montserrat" w:hAnsi="Montserrat" w:cstheme="minorHAnsi"/>
                <w:color w:val="auto"/>
                <w:sz w:val="18"/>
                <w:szCs w:val="18"/>
              </w:rPr>
              <w:t>iPads / some way to complete surveys</w:t>
            </w:r>
            <w:r w:rsidRPr="00900361">
              <w:rPr>
                <w:rFonts w:ascii="Montserrat" w:hAnsi="Montserrat" w:cstheme="minorHAnsi"/>
                <w:color w:val="auto"/>
                <w:sz w:val="18"/>
                <w:szCs w:val="18"/>
                <w:lang w:val="en-US"/>
              </w:rPr>
              <w:t>​</w:t>
            </w:r>
          </w:p>
          <w:p w14:paraId="5EB05C6A" w14:textId="77777777" w:rsidR="000830EB" w:rsidRPr="00900361" w:rsidRDefault="000830EB" w:rsidP="00031C53">
            <w:pPr>
              <w:pStyle w:val="BasicParagraph"/>
              <w:numPr>
                <w:ilvl w:val="0"/>
                <w:numId w:val="26"/>
              </w:numPr>
              <w:tabs>
                <w:tab w:val="clear" w:pos="720"/>
                <w:tab w:val="num" w:pos="324"/>
              </w:tabs>
              <w:spacing w:line="240" w:lineRule="auto"/>
              <w:ind w:left="324" w:hanging="284"/>
              <w:rPr>
                <w:rFonts w:ascii="Montserrat" w:hAnsi="Montserrat" w:cstheme="minorHAnsi"/>
                <w:color w:val="auto"/>
                <w:sz w:val="18"/>
                <w:szCs w:val="18"/>
                <w:lang w:val="en-US"/>
              </w:rPr>
            </w:pPr>
            <w:r w:rsidRPr="00900361">
              <w:rPr>
                <w:rFonts w:ascii="Montserrat" w:hAnsi="Montserrat" w:cstheme="minorHAnsi"/>
                <w:color w:val="auto"/>
                <w:sz w:val="18"/>
                <w:szCs w:val="18"/>
              </w:rPr>
              <w:t>Dictaphones and Dictaphone tracker document</w:t>
            </w:r>
            <w:r w:rsidRPr="00900361">
              <w:rPr>
                <w:rFonts w:ascii="Montserrat" w:hAnsi="Montserrat" w:cstheme="minorHAnsi"/>
                <w:color w:val="auto"/>
                <w:sz w:val="18"/>
                <w:szCs w:val="18"/>
                <w:lang w:val="en-US"/>
              </w:rPr>
              <w:t>​</w:t>
            </w:r>
          </w:p>
          <w:p w14:paraId="2ED63DC7" w14:textId="77777777" w:rsidR="000830EB" w:rsidRPr="00900361" w:rsidRDefault="000830EB" w:rsidP="00031C53">
            <w:pPr>
              <w:pStyle w:val="BasicParagraph"/>
              <w:numPr>
                <w:ilvl w:val="0"/>
                <w:numId w:val="26"/>
              </w:numPr>
              <w:tabs>
                <w:tab w:val="clear" w:pos="720"/>
                <w:tab w:val="num" w:pos="324"/>
              </w:tabs>
              <w:spacing w:line="240" w:lineRule="auto"/>
              <w:ind w:left="324" w:hanging="284"/>
              <w:rPr>
                <w:rFonts w:ascii="Montserrat" w:hAnsi="Montserrat" w:cstheme="minorHAnsi"/>
                <w:color w:val="auto"/>
                <w:sz w:val="18"/>
                <w:szCs w:val="18"/>
                <w:lang w:val="en-US"/>
              </w:rPr>
            </w:pPr>
            <w:r w:rsidRPr="00900361">
              <w:rPr>
                <w:rFonts w:ascii="Montserrat" w:hAnsi="Montserrat" w:cstheme="minorHAnsi"/>
                <w:color w:val="auto"/>
                <w:sz w:val="18"/>
                <w:szCs w:val="18"/>
              </w:rPr>
              <w:t>NxtGen support cards for Researchers</w:t>
            </w:r>
            <w:r w:rsidRPr="00900361">
              <w:rPr>
                <w:rFonts w:ascii="Montserrat" w:hAnsi="Montserrat" w:cstheme="minorHAnsi"/>
                <w:color w:val="auto"/>
                <w:sz w:val="18"/>
                <w:szCs w:val="18"/>
                <w:lang w:val="en-US"/>
              </w:rPr>
              <w:t>​</w:t>
            </w:r>
          </w:p>
          <w:p w14:paraId="104029CB" w14:textId="2D3782C0" w:rsidR="00CE60F0" w:rsidRPr="00900361" w:rsidRDefault="00E346CC" w:rsidP="00031C53">
            <w:pPr>
              <w:pStyle w:val="BasicParagraph"/>
              <w:numPr>
                <w:ilvl w:val="0"/>
                <w:numId w:val="26"/>
              </w:numPr>
              <w:tabs>
                <w:tab w:val="clear" w:pos="720"/>
                <w:tab w:val="num" w:pos="324"/>
              </w:tabs>
              <w:spacing w:line="240" w:lineRule="auto"/>
              <w:ind w:left="324" w:hanging="284"/>
              <w:rPr>
                <w:rFonts w:ascii="Montserrat" w:hAnsi="Montserrat" w:cstheme="minorHAnsi"/>
                <w:color w:val="auto"/>
                <w:sz w:val="18"/>
                <w:szCs w:val="18"/>
              </w:rPr>
            </w:pPr>
            <w:r w:rsidRPr="00900361">
              <w:rPr>
                <w:rFonts w:ascii="Montserrat" w:hAnsi="Montserrat" w:cstheme="minorHAnsi"/>
                <w:color w:val="auto"/>
                <w:sz w:val="18"/>
                <w:szCs w:val="18"/>
              </w:rPr>
              <w:t>NxtGen</w:t>
            </w:r>
            <w:r w:rsidR="000830EB" w:rsidRPr="00900361">
              <w:rPr>
                <w:rFonts w:ascii="Montserrat" w:hAnsi="Montserrat" w:cstheme="minorHAnsi"/>
                <w:color w:val="auto"/>
                <w:sz w:val="18"/>
                <w:szCs w:val="18"/>
              </w:rPr>
              <w:t xml:space="preserve"> </w:t>
            </w:r>
            <w:r w:rsidRPr="00900361">
              <w:rPr>
                <w:rFonts w:ascii="Montserrat" w:hAnsi="Montserrat" w:cstheme="minorHAnsi"/>
                <w:color w:val="auto"/>
                <w:sz w:val="18"/>
                <w:szCs w:val="18"/>
              </w:rPr>
              <w:t>W</w:t>
            </w:r>
            <w:r w:rsidR="000830EB" w:rsidRPr="00900361">
              <w:rPr>
                <w:rFonts w:ascii="Montserrat" w:hAnsi="Montserrat" w:cstheme="minorHAnsi"/>
                <w:color w:val="auto"/>
                <w:sz w:val="18"/>
                <w:szCs w:val="18"/>
              </w:rPr>
              <w:t>orkbook</w:t>
            </w:r>
            <w:r w:rsidRPr="00900361">
              <w:rPr>
                <w:rFonts w:ascii="Montserrat" w:hAnsi="Montserrat" w:cstheme="minorHAnsi"/>
                <w:color w:val="auto"/>
                <w:sz w:val="18"/>
                <w:szCs w:val="18"/>
              </w:rPr>
              <w:t>s</w:t>
            </w:r>
          </w:p>
        </w:tc>
        <w:tc>
          <w:tcPr>
            <w:tcW w:w="32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0CF65146" w14:textId="77777777" w:rsidR="00A8700D" w:rsidRPr="00900361" w:rsidRDefault="00A8700D" w:rsidP="00031C53">
            <w:pPr>
              <w:pStyle w:val="BasicParagraph"/>
              <w:spacing w:line="240" w:lineRule="auto"/>
              <w:rPr>
                <w:rFonts w:ascii="Montserrat" w:hAnsi="Montserrat" w:cstheme="minorHAnsi"/>
                <w:sz w:val="18"/>
                <w:szCs w:val="18"/>
              </w:rPr>
            </w:pPr>
            <w:r w:rsidRPr="00900361">
              <w:rPr>
                <w:rFonts w:ascii="Montserrat" w:hAnsi="Montserrat" w:cstheme="minorHAnsi"/>
                <w:sz w:val="18"/>
                <w:szCs w:val="18"/>
              </w:rPr>
              <w:t>EPQ/HPQ </w:t>
            </w:r>
          </w:p>
          <w:p w14:paraId="08900ECA" w14:textId="0DEBD99E" w:rsidR="00CE60F0" w:rsidRPr="00900361" w:rsidRDefault="00A8700D" w:rsidP="00031C53">
            <w:pPr>
              <w:pStyle w:val="BasicParagraph"/>
              <w:spacing w:line="240" w:lineRule="auto"/>
              <w:rPr>
                <w:rFonts w:ascii="Montserrat" w:hAnsi="Montserrat" w:cstheme="minorHAnsi"/>
                <w:sz w:val="18"/>
                <w:szCs w:val="18"/>
              </w:rPr>
            </w:pPr>
            <w:r w:rsidRPr="00900361">
              <w:rPr>
                <w:rFonts w:ascii="Montserrat" w:hAnsi="Montserrat" w:cstheme="minorHAnsi"/>
                <w:sz w:val="18"/>
                <w:szCs w:val="18"/>
              </w:rPr>
              <w:t>This session supports EPQ and HPQ Assessment Objectives 1 (</w:t>
            </w:r>
            <w:r w:rsidR="00D36B56" w:rsidRPr="00900361">
              <w:rPr>
                <w:rFonts w:ascii="Montserrat" w:hAnsi="Montserrat" w:cstheme="minorHAnsi"/>
                <w:sz w:val="18"/>
                <w:szCs w:val="18"/>
              </w:rPr>
              <w:t>m</w:t>
            </w:r>
            <w:r w:rsidRPr="00900361">
              <w:rPr>
                <w:rFonts w:ascii="Montserrat" w:hAnsi="Montserrat" w:cstheme="minorHAnsi"/>
                <w:sz w:val="18"/>
                <w:szCs w:val="18"/>
              </w:rPr>
              <w:t>anage), 2 (</w:t>
            </w:r>
            <w:r w:rsidR="00D36B56" w:rsidRPr="00900361">
              <w:rPr>
                <w:rFonts w:ascii="Montserrat" w:hAnsi="Montserrat" w:cstheme="minorHAnsi"/>
                <w:sz w:val="18"/>
                <w:szCs w:val="18"/>
              </w:rPr>
              <w:t>us</w:t>
            </w:r>
            <w:r w:rsidRPr="00900361">
              <w:rPr>
                <w:rFonts w:ascii="Montserrat" w:hAnsi="Montserrat" w:cstheme="minorHAnsi"/>
                <w:sz w:val="18"/>
                <w:szCs w:val="18"/>
              </w:rPr>
              <w:t>e Resources) and 4 (</w:t>
            </w:r>
            <w:r w:rsidR="00D36B56" w:rsidRPr="00900361">
              <w:rPr>
                <w:rFonts w:ascii="Montserrat" w:hAnsi="Montserrat" w:cstheme="minorHAnsi"/>
                <w:sz w:val="18"/>
                <w:szCs w:val="18"/>
              </w:rPr>
              <w:t>r</w:t>
            </w:r>
            <w:r w:rsidRPr="00900361">
              <w:rPr>
                <w:rFonts w:ascii="Montserrat" w:hAnsi="Montserrat" w:cstheme="minorHAnsi"/>
                <w:sz w:val="18"/>
                <w:szCs w:val="18"/>
              </w:rPr>
              <w:t>eview) by guiding students through the practical and ethical processes of data collection.</w:t>
            </w:r>
            <w:r w:rsidRPr="00900361">
              <w:rPr>
                <w:rFonts w:ascii="Times New Roman" w:hAnsi="Times New Roman" w:cs="Times New Roman"/>
                <w:sz w:val="18"/>
                <w:szCs w:val="18"/>
              </w:rPr>
              <w:t> </w:t>
            </w:r>
            <w:r w:rsidRPr="00900361">
              <w:rPr>
                <w:rFonts w:ascii="Montserrat" w:hAnsi="Montserrat" w:cstheme="minorHAnsi"/>
                <w:sz w:val="18"/>
                <w:szCs w:val="18"/>
              </w:rPr>
              <w:t>Students apply their research plans in real-world settings, gaining hands-on experience in gathering qualitative and quantitative data through surveys, interviews and focus groups. The session emphasises ethical responsibility, including informed consent and safeguarding, while encouraging reflective thinking through debrief activities and use of personal research logs.</w:t>
            </w:r>
            <w:r w:rsidRPr="00900361">
              <w:rPr>
                <w:rFonts w:ascii="Times New Roman" w:hAnsi="Times New Roman" w:cs="Times New Roman"/>
                <w:sz w:val="18"/>
                <w:szCs w:val="18"/>
              </w:rPr>
              <w:t> </w:t>
            </w:r>
            <w:r w:rsidRPr="00900361">
              <w:rPr>
                <w:rFonts w:ascii="Montserrat" w:hAnsi="Montserrat" w:cs="Montserrat"/>
                <w:sz w:val="18"/>
                <w:szCs w:val="18"/>
              </w:rPr>
              <w:t> </w:t>
            </w:r>
          </w:p>
        </w:tc>
      </w:tr>
      <w:tr w:rsidR="00C8180C" w:rsidRPr="00900361" w14:paraId="02330346" w14:textId="77777777" w:rsidTr="388DF0FC">
        <w:trPr>
          <w:trHeight w:val="300"/>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23BB46B7" w14:textId="271B4022" w:rsidR="007D7765" w:rsidRPr="00900361" w:rsidRDefault="00A802F1" w:rsidP="00031C53">
            <w:pPr>
              <w:jc w:val="center"/>
              <w:outlineLvl w:val="0"/>
              <w:rPr>
                <w:rFonts w:ascii="Montserrat" w:eastAsia="Arial Unicode MS" w:hAnsi="Montserrat" w:cstheme="minorHAnsi"/>
                <w:b/>
                <w:bCs/>
                <w:sz w:val="18"/>
                <w:szCs w:val="18"/>
              </w:rPr>
            </w:pPr>
            <w:r w:rsidRPr="00900361">
              <w:rPr>
                <w:rFonts w:ascii="Montserrat" w:hAnsi="Montserrat"/>
                <w:sz w:val="18"/>
                <w:szCs w:val="18"/>
              </w:rPr>
              <w:br w:type="page"/>
            </w:r>
            <w:r w:rsidR="00CE60F0" w:rsidRPr="00900361">
              <w:rPr>
                <w:rFonts w:ascii="Montserrat" w:eastAsia="Arial Unicode MS" w:hAnsi="Montserrat" w:cstheme="minorHAnsi"/>
                <w:b/>
                <w:bCs/>
                <w:sz w:val="18"/>
                <w:szCs w:val="18"/>
              </w:rPr>
              <w:t>12</w:t>
            </w:r>
          </w:p>
          <w:p w14:paraId="014B178D" w14:textId="77777777" w:rsidR="007D7765" w:rsidRPr="00900361" w:rsidRDefault="007D7765" w:rsidP="00031C53">
            <w:pPr>
              <w:jc w:val="center"/>
              <w:outlineLvl w:val="0"/>
              <w:rPr>
                <w:rFonts w:ascii="Montserrat" w:eastAsia="Arial Unicode MS" w:hAnsi="Montserrat" w:cstheme="minorHAnsi"/>
                <w:b/>
                <w:bCs/>
                <w:sz w:val="18"/>
                <w:szCs w:val="18"/>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77F1635B" w14:textId="11F8E532" w:rsidR="007D7765" w:rsidRPr="00900361" w:rsidRDefault="00CA4544" w:rsidP="00031C53">
            <w:pPr>
              <w:tabs>
                <w:tab w:val="num" w:pos="753"/>
              </w:tabs>
              <w:outlineLvl w:val="0"/>
              <w:rPr>
                <w:rFonts w:ascii="Montserrat" w:eastAsia="Arial Unicode MS" w:hAnsi="Montserrat" w:cstheme="minorHAnsi"/>
                <w:sz w:val="18"/>
                <w:szCs w:val="18"/>
              </w:rPr>
            </w:pPr>
            <w:r w:rsidRPr="00900361">
              <w:rPr>
                <w:rFonts w:ascii="Montserrat" w:eastAsia="Arial Unicode MS" w:hAnsi="Montserrat" w:cstheme="minorHAnsi"/>
                <w:b/>
                <w:bCs/>
                <w:sz w:val="18"/>
                <w:szCs w:val="18"/>
              </w:rPr>
              <w:t>Progress check</w:t>
            </w:r>
          </w:p>
          <w:p w14:paraId="027D82AA" w14:textId="77777777" w:rsidR="007D7765" w:rsidRPr="00900361" w:rsidRDefault="007D7765" w:rsidP="00031C53">
            <w:pPr>
              <w:tabs>
                <w:tab w:val="num" w:pos="753"/>
              </w:tabs>
              <w:outlineLvl w:val="0"/>
              <w:rPr>
                <w:rFonts w:ascii="Montserrat" w:eastAsia="Arial Unicode MS" w:hAnsi="Montserrat" w:cstheme="minorHAnsi"/>
                <w:sz w:val="18"/>
                <w:szCs w:val="18"/>
              </w:rPr>
            </w:pPr>
          </w:p>
          <w:p w14:paraId="240A56C0" w14:textId="1FD32188" w:rsidR="007D7765" w:rsidRPr="00900361" w:rsidRDefault="007D7765" w:rsidP="00031C53">
            <w:pPr>
              <w:pStyle w:val="bullets-darkblue"/>
              <w:spacing w:after="0" w:line="240" w:lineRule="auto"/>
              <w:ind w:left="0" w:firstLine="0"/>
              <w:rPr>
                <w:rFonts w:ascii="Montserrat" w:hAnsi="Montserrat" w:cstheme="minorHAnsi"/>
                <w:b/>
                <w:bCs/>
                <w:color w:val="auto"/>
                <w:sz w:val="18"/>
                <w:szCs w:val="18"/>
              </w:rPr>
            </w:pPr>
            <w:r w:rsidRPr="00900361">
              <w:rPr>
                <w:rFonts w:ascii="Montserrat" w:hAnsi="Montserrat" w:cstheme="minorHAnsi"/>
                <w:b/>
                <w:bCs/>
                <w:color w:val="auto"/>
                <w:sz w:val="18"/>
                <w:szCs w:val="18"/>
              </w:rPr>
              <w:t>LO1:</w:t>
            </w:r>
            <w:r w:rsidR="00BA0C63" w:rsidRPr="00900361">
              <w:rPr>
                <w:rFonts w:ascii="Montserrat" w:hAnsi="Montserrat" w:cstheme="minorHAnsi"/>
                <w:b/>
                <w:bCs/>
                <w:color w:val="auto"/>
                <w:sz w:val="18"/>
                <w:szCs w:val="18"/>
              </w:rPr>
              <w:t xml:space="preserve"> </w:t>
            </w:r>
            <w:r w:rsidR="007654F8" w:rsidRPr="00900361">
              <w:rPr>
                <w:rFonts w:ascii="Montserrat" w:hAnsi="Montserrat" w:cstheme="minorHAnsi"/>
                <w:color w:val="auto"/>
                <w:sz w:val="18"/>
                <w:szCs w:val="18"/>
                <w:lang w:val="en-US"/>
              </w:rPr>
              <w:t>Discuss data analysis plan(s) with other researchers.​</w:t>
            </w:r>
          </w:p>
          <w:p w14:paraId="3BAED6EC" w14:textId="77777777" w:rsidR="007D7765" w:rsidRPr="00900361" w:rsidRDefault="007D7765" w:rsidP="00031C53">
            <w:pPr>
              <w:pStyle w:val="bullets-darkblue"/>
              <w:spacing w:after="0" w:line="240" w:lineRule="auto"/>
              <w:ind w:left="0" w:firstLine="0"/>
              <w:rPr>
                <w:rFonts w:ascii="Montserrat" w:hAnsi="Montserrat" w:cstheme="minorHAnsi"/>
                <w:b/>
                <w:bCs/>
                <w:color w:val="auto"/>
                <w:sz w:val="18"/>
                <w:szCs w:val="18"/>
              </w:rPr>
            </w:pPr>
          </w:p>
          <w:p w14:paraId="33A0782D" w14:textId="77777777" w:rsidR="007D7765" w:rsidRPr="00900361" w:rsidRDefault="007D7765" w:rsidP="00031C53">
            <w:pPr>
              <w:pStyle w:val="bullets-darkblue"/>
              <w:spacing w:after="0" w:line="240" w:lineRule="auto"/>
              <w:ind w:left="0" w:firstLine="0"/>
              <w:rPr>
                <w:rFonts w:ascii="Montserrat" w:hAnsi="Montserrat" w:cstheme="minorHAnsi"/>
                <w:color w:val="auto"/>
                <w:sz w:val="18"/>
                <w:szCs w:val="18"/>
                <w:lang w:eastAsia="en-US"/>
              </w:rPr>
            </w:pPr>
            <w:r w:rsidRPr="00900361">
              <w:rPr>
                <w:rFonts w:ascii="Montserrat" w:hAnsi="Montserrat" w:cstheme="minorHAnsi"/>
                <w:b/>
                <w:bCs/>
                <w:color w:val="auto"/>
                <w:sz w:val="18"/>
                <w:szCs w:val="18"/>
              </w:rPr>
              <w:t>LO2:</w:t>
            </w:r>
            <w:r w:rsidR="00BA0C63" w:rsidRPr="00900361">
              <w:rPr>
                <w:rFonts w:ascii="Montserrat" w:hAnsi="Montserrat" w:cstheme="minorHAnsi"/>
                <w:b/>
                <w:bCs/>
                <w:color w:val="auto"/>
                <w:sz w:val="18"/>
                <w:szCs w:val="18"/>
              </w:rPr>
              <w:t xml:space="preserve"> </w:t>
            </w:r>
            <w:r w:rsidR="007654F8" w:rsidRPr="00900361">
              <w:rPr>
                <w:rFonts w:ascii="Montserrat" w:hAnsi="Montserrat" w:cstheme="minorHAnsi"/>
                <w:color w:val="auto"/>
                <w:sz w:val="18"/>
                <w:szCs w:val="18"/>
                <w:lang w:eastAsia="en-US"/>
              </w:rPr>
              <w:t>Analyse collected data, or practice with mock data.</w:t>
            </w:r>
          </w:p>
          <w:p w14:paraId="47DF205A" w14:textId="77777777" w:rsidR="002B762D" w:rsidRPr="00900361" w:rsidRDefault="002B762D" w:rsidP="00031C53">
            <w:pPr>
              <w:pStyle w:val="bullets-darkblue"/>
              <w:spacing w:after="0" w:line="240" w:lineRule="auto"/>
              <w:ind w:left="0" w:firstLine="0"/>
              <w:rPr>
                <w:rFonts w:ascii="Montserrat" w:hAnsi="Montserrat" w:cstheme="minorHAnsi"/>
                <w:color w:val="auto"/>
                <w:sz w:val="18"/>
                <w:szCs w:val="18"/>
                <w:lang w:eastAsia="en-US"/>
              </w:rPr>
            </w:pPr>
          </w:p>
          <w:p w14:paraId="38D322BD" w14:textId="06119E57" w:rsidR="002B762D" w:rsidRPr="00900361" w:rsidRDefault="002B762D" w:rsidP="00031C53">
            <w:pPr>
              <w:pStyle w:val="bullets-darkblue"/>
              <w:spacing w:after="0" w:line="240" w:lineRule="auto"/>
              <w:ind w:left="0" w:firstLine="0"/>
              <w:rPr>
                <w:rFonts w:ascii="Montserrat" w:hAnsi="Montserrat" w:cstheme="minorHAnsi"/>
                <w:b/>
                <w:color w:val="auto"/>
                <w:sz w:val="18"/>
                <w:szCs w:val="18"/>
              </w:rPr>
            </w:pPr>
            <w:r w:rsidRPr="00900361">
              <w:rPr>
                <w:rFonts w:ascii="Montserrat" w:hAnsi="Montserrat" w:cstheme="minorHAnsi"/>
                <w:b/>
                <w:bCs/>
                <w:color w:val="auto"/>
                <w:sz w:val="18"/>
                <w:szCs w:val="18"/>
              </w:rPr>
              <w:t>LO3:</w:t>
            </w:r>
            <w:r w:rsidRPr="00900361">
              <w:rPr>
                <w:rFonts w:ascii="Montserrat" w:hAnsi="Montserrat" w:cs="Times New Roman"/>
                <w:color w:val="auto"/>
                <w:sz w:val="18"/>
                <w:szCs w:val="18"/>
                <w:lang w:val="en-US" w:eastAsia="en-US"/>
              </w:rPr>
              <w:t xml:space="preserve"> </w:t>
            </w:r>
            <w:r w:rsidRPr="00900361">
              <w:rPr>
                <w:rFonts w:ascii="Montserrat" w:hAnsi="Montserrat" w:cstheme="minorHAnsi"/>
                <w:color w:val="auto"/>
                <w:sz w:val="18"/>
                <w:szCs w:val="18"/>
                <w:lang w:val="en-US"/>
              </w:rPr>
              <w:t>Reflect on research projects so far by considering the check-list items and adding/removing items if necessary.​</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02384663" w14:textId="07C5CA21" w:rsidR="007D7765" w:rsidRPr="00900361" w:rsidRDefault="005F5F4A" w:rsidP="00031C53">
            <w:pPr>
              <w:ind w:left="136" w:right="113"/>
              <w:rPr>
                <w:rFonts w:ascii="Montserrat" w:hAnsi="Montserrat" w:cstheme="minorHAnsi"/>
                <w:sz w:val="18"/>
                <w:szCs w:val="18"/>
                <w:lang w:val="en-GB"/>
              </w:rPr>
            </w:pPr>
            <w:r w:rsidRPr="00900361">
              <w:rPr>
                <w:rFonts w:ascii="Montserrat" w:hAnsi="Montserrat" w:cstheme="minorHAnsi"/>
                <w:sz w:val="18"/>
                <w:szCs w:val="18"/>
                <w:lang w:val="en-GB"/>
              </w:rPr>
              <w:t>This session gives researchers the chance to practice or conduct their own data analysis. It also gives them a space to ask trainers any questions or to clarify parts of their research. </w:t>
            </w:r>
          </w:p>
          <w:p w14:paraId="43F1017B" w14:textId="77777777" w:rsidR="007D7765" w:rsidRPr="00900361" w:rsidRDefault="007D7765" w:rsidP="00031C53">
            <w:pPr>
              <w:ind w:left="136" w:right="113"/>
              <w:outlineLvl w:val="0"/>
              <w:rPr>
                <w:rFonts w:ascii="Montserrat" w:eastAsia="Arial Unicode MS" w:hAnsi="Montserrat" w:cstheme="minorHAnsi"/>
                <w:sz w:val="18"/>
                <w:szCs w:val="18"/>
              </w:rPr>
            </w:pPr>
          </w:p>
          <w:p w14:paraId="16E86E14" w14:textId="77777777" w:rsidR="007D7765" w:rsidRPr="00900361" w:rsidRDefault="007D7765" w:rsidP="00031C53">
            <w:pPr>
              <w:ind w:left="136" w:right="113"/>
              <w:rPr>
                <w:rFonts w:ascii="Montserrat" w:hAnsi="Montserrat" w:cstheme="minorHAnsi"/>
                <w:b/>
                <w:bCs/>
                <w:sz w:val="18"/>
                <w:szCs w:val="18"/>
              </w:rPr>
            </w:pPr>
          </w:p>
        </w:tc>
        <w:tc>
          <w:tcPr>
            <w:tcW w:w="43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0FD2AA66" w14:textId="4F955B06" w:rsidR="007D7765" w:rsidRPr="00900361" w:rsidRDefault="007D7765" w:rsidP="00031C53">
            <w:pPr>
              <w:pStyle w:val="ColorfulList-Accent11"/>
              <w:spacing w:after="0" w:line="240" w:lineRule="auto"/>
              <w:ind w:left="0" w:right="113"/>
              <w:rPr>
                <w:rFonts w:ascii="Montserrat" w:hAnsi="Montserrat" w:cstheme="minorHAnsi"/>
                <w:sz w:val="18"/>
                <w:szCs w:val="18"/>
              </w:rPr>
            </w:pPr>
            <w:r w:rsidRPr="00900361">
              <w:rPr>
                <w:rFonts w:ascii="Montserrat" w:hAnsi="Montserrat" w:cstheme="minorHAnsi"/>
                <w:b/>
                <w:bCs/>
                <w:sz w:val="18"/>
                <w:szCs w:val="18"/>
              </w:rPr>
              <w:t xml:space="preserve">Hook: </w:t>
            </w:r>
            <w:r w:rsidR="009F632B" w:rsidRPr="00900361">
              <w:rPr>
                <w:rFonts w:ascii="Montserrat" w:hAnsi="Montserrat" w:cstheme="minorHAnsi"/>
                <w:sz w:val="18"/>
                <w:szCs w:val="18"/>
              </w:rPr>
              <w:t xml:space="preserve">Researchers discuss with each other their chosen method of data </w:t>
            </w:r>
            <w:r w:rsidR="00896896" w:rsidRPr="00900361">
              <w:rPr>
                <w:rFonts w:ascii="Montserrat" w:hAnsi="Montserrat" w:cstheme="minorHAnsi"/>
                <w:sz w:val="18"/>
                <w:szCs w:val="18"/>
              </w:rPr>
              <w:t>analysis</w:t>
            </w:r>
            <w:r w:rsidR="009F632B" w:rsidRPr="00900361">
              <w:rPr>
                <w:rFonts w:ascii="Montserrat" w:hAnsi="Montserrat" w:cstheme="minorHAnsi"/>
                <w:sz w:val="18"/>
                <w:szCs w:val="18"/>
              </w:rPr>
              <w:t>, sharing experiences</w:t>
            </w:r>
            <w:r w:rsidR="00896896" w:rsidRPr="00900361">
              <w:rPr>
                <w:rFonts w:ascii="Montserrat" w:hAnsi="Montserrat" w:cstheme="minorHAnsi"/>
                <w:sz w:val="18"/>
                <w:szCs w:val="18"/>
              </w:rPr>
              <w:t>.</w:t>
            </w:r>
          </w:p>
          <w:p w14:paraId="1FDFC5F3" w14:textId="2E5FE400" w:rsidR="007D7765" w:rsidRPr="00900361" w:rsidRDefault="007D7765" w:rsidP="00031C53">
            <w:pPr>
              <w:pStyle w:val="ColorfulList-Accent11"/>
              <w:spacing w:after="0" w:line="240" w:lineRule="auto"/>
              <w:ind w:left="0" w:right="113"/>
              <w:rPr>
                <w:rFonts w:ascii="Montserrat" w:hAnsi="Montserrat" w:cstheme="minorHAnsi"/>
                <w:sz w:val="18"/>
                <w:szCs w:val="18"/>
              </w:rPr>
            </w:pPr>
            <w:r w:rsidRPr="00900361">
              <w:rPr>
                <w:rFonts w:ascii="Montserrat" w:hAnsi="Montserrat" w:cstheme="minorHAnsi"/>
                <w:b/>
                <w:bCs/>
                <w:sz w:val="18"/>
                <w:szCs w:val="18"/>
              </w:rPr>
              <w:t>Main:</w:t>
            </w:r>
            <w:r w:rsidRPr="00900361">
              <w:rPr>
                <w:rFonts w:ascii="Montserrat" w:hAnsi="Montserrat" w:cstheme="minorHAnsi"/>
                <w:sz w:val="18"/>
                <w:szCs w:val="18"/>
              </w:rPr>
              <w:t xml:space="preserve"> </w:t>
            </w:r>
            <w:r w:rsidR="00407434">
              <w:rPr>
                <w:rFonts w:ascii="Montserrat" w:hAnsi="Montserrat" w:cstheme="minorHAnsi"/>
                <w:sz w:val="18"/>
                <w:szCs w:val="18"/>
              </w:rPr>
              <w:t>S</w:t>
            </w:r>
            <w:r w:rsidR="00412877" w:rsidRPr="00900361">
              <w:rPr>
                <w:rFonts w:ascii="Montserrat" w:hAnsi="Montserrat" w:cstheme="minorHAnsi"/>
                <w:sz w:val="18"/>
                <w:szCs w:val="18"/>
              </w:rPr>
              <w:t>plit researchers into groups depending on their data collection methods (</w:t>
            </w:r>
            <w:r w:rsidR="00290633" w:rsidRPr="00900361">
              <w:rPr>
                <w:rFonts w:ascii="Montserrat" w:hAnsi="Montserrat" w:cstheme="minorHAnsi"/>
                <w:sz w:val="18"/>
                <w:szCs w:val="18"/>
              </w:rPr>
              <w:t>q</w:t>
            </w:r>
            <w:r w:rsidR="00412877" w:rsidRPr="00900361">
              <w:rPr>
                <w:rFonts w:ascii="Montserrat" w:hAnsi="Montserrat" w:cstheme="minorHAnsi"/>
                <w:sz w:val="18"/>
                <w:szCs w:val="18"/>
              </w:rPr>
              <w:t>uantitative, qualitative or mixed).</w:t>
            </w:r>
            <w:r w:rsidR="00DF2C02" w:rsidRPr="00900361">
              <w:rPr>
                <w:rFonts w:ascii="Montserrat" w:hAnsi="Montserrat" w:cstheme="minorHAnsi"/>
                <w:sz w:val="18"/>
                <w:szCs w:val="18"/>
              </w:rPr>
              <w:t xml:space="preserve"> Discuss in these groups their pans for data analysis</w:t>
            </w:r>
            <w:r w:rsidR="00CC12EF" w:rsidRPr="00900361">
              <w:rPr>
                <w:rFonts w:ascii="Montserrat" w:hAnsi="Montserrat" w:cstheme="minorHAnsi"/>
                <w:sz w:val="18"/>
                <w:szCs w:val="18"/>
              </w:rPr>
              <w:t xml:space="preserve">. Researchers work through the check list, reflecting on where they are at in the stage of their project and where they need support. Time to ask questions and </w:t>
            </w:r>
            <w:r w:rsidR="00B914CF" w:rsidRPr="00900361">
              <w:rPr>
                <w:rFonts w:ascii="Montserrat" w:hAnsi="Montserrat" w:cstheme="minorHAnsi"/>
                <w:sz w:val="18"/>
                <w:szCs w:val="18"/>
              </w:rPr>
              <w:t>seek support</w:t>
            </w:r>
          </w:p>
          <w:p w14:paraId="66B9CC46" w14:textId="6DC34D53" w:rsidR="007D7765" w:rsidRPr="00900361" w:rsidRDefault="007D7765" w:rsidP="00031C53">
            <w:pPr>
              <w:ind w:right="113"/>
              <w:outlineLvl w:val="0"/>
              <w:rPr>
                <w:rFonts w:ascii="Montserrat" w:eastAsiaTheme="minorEastAsia" w:hAnsi="Montserrat" w:cstheme="minorHAnsi"/>
                <w:sz w:val="18"/>
                <w:szCs w:val="18"/>
              </w:rPr>
            </w:pPr>
            <w:r w:rsidRPr="00900361">
              <w:rPr>
                <w:rFonts w:ascii="Montserrat" w:hAnsi="Montserrat" w:cstheme="minorHAnsi"/>
                <w:b/>
                <w:bCs/>
                <w:sz w:val="18"/>
                <w:szCs w:val="18"/>
              </w:rPr>
              <w:t>Self-directed tasks:</w:t>
            </w:r>
            <w:r w:rsidR="00BB433E" w:rsidRPr="00900361">
              <w:rPr>
                <w:rFonts w:ascii="Montserrat" w:eastAsia="SimSun" w:hAnsi="Montserrat" w:cstheme="minorHAnsi"/>
                <w:sz w:val="18"/>
                <w:szCs w:val="18"/>
                <w:lang w:eastAsia="zh-CN"/>
              </w:rPr>
              <w:t xml:space="preserve"> </w:t>
            </w:r>
            <w:r w:rsidR="000C03DB" w:rsidRPr="00900361">
              <w:rPr>
                <w:rFonts w:ascii="Montserrat" w:eastAsia="SimSun" w:hAnsi="Montserrat" w:cstheme="minorHAnsi"/>
                <w:sz w:val="18"/>
                <w:szCs w:val="18"/>
                <w:lang w:eastAsia="zh-CN"/>
              </w:rPr>
              <w:t xml:space="preserve">Note down plan for data analysis. </w:t>
            </w:r>
            <w:r w:rsidR="00BB433E" w:rsidRPr="00900361">
              <w:rPr>
                <w:rFonts w:ascii="Montserrat" w:eastAsia="SimSun" w:hAnsi="Montserrat" w:cstheme="minorHAnsi"/>
                <w:sz w:val="18"/>
                <w:szCs w:val="18"/>
                <w:lang w:eastAsia="zh-CN"/>
              </w:rPr>
              <w:t>Complete Reflection Log</w:t>
            </w:r>
            <w:r w:rsidR="000C03DB" w:rsidRPr="00900361">
              <w:rPr>
                <w:rFonts w:ascii="Montserrat" w:eastAsia="SimSun" w:hAnsi="Montserrat" w:cstheme="minorHAnsi"/>
                <w:sz w:val="18"/>
                <w:szCs w:val="18"/>
                <w:lang w:eastAsia="zh-CN"/>
              </w:rPr>
              <w:t xml:space="preserve"> entry</w:t>
            </w:r>
            <w:r w:rsidR="004F1E99" w:rsidRPr="00900361">
              <w:rPr>
                <w:rFonts w:ascii="Montserrat" w:eastAsia="SimSun" w:hAnsi="Montserrat" w:cstheme="minorHAnsi"/>
                <w:sz w:val="18"/>
                <w:szCs w:val="18"/>
                <w:lang w:eastAsia="zh-CN"/>
              </w:rPr>
              <w:t xml:space="preserve">. </w:t>
            </w:r>
          </w:p>
          <w:p w14:paraId="6DD3A3CB" w14:textId="77777777" w:rsidR="007D7765" w:rsidRPr="00900361" w:rsidRDefault="007D7765" w:rsidP="00031C53">
            <w:pPr>
              <w:pStyle w:val="ColorfulList-Accent11"/>
              <w:spacing w:after="0" w:line="240" w:lineRule="auto"/>
              <w:ind w:left="136" w:right="113"/>
              <w:rPr>
                <w:rFonts w:ascii="Montserrat" w:hAnsi="Montserrat" w:cstheme="minorHAnsi"/>
                <w:b/>
                <w:bCs/>
                <w:sz w:val="18"/>
                <w:szCs w:val="18"/>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385D9C4F" w14:textId="0A1C79BA" w:rsidR="002659BA" w:rsidRPr="00900361" w:rsidRDefault="002659BA" w:rsidP="00031C53">
            <w:pPr>
              <w:pStyle w:val="BasicParagraph"/>
              <w:numPr>
                <w:ilvl w:val="0"/>
                <w:numId w:val="23"/>
              </w:numPr>
              <w:spacing w:line="240" w:lineRule="auto"/>
              <w:ind w:left="316" w:hanging="284"/>
              <w:rPr>
                <w:rFonts w:ascii="Montserrat" w:hAnsi="Montserrat" w:cstheme="minorHAnsi"/>
                <w:color w:val="auto"/>
                <w:sz w:val="18"/>
                <w:szCs w:val="18"/>
              </w:rPr>
            </w:pPr>
            <w:r w:rsidRPr="00900361">
              <w:rPr>
                <w:rFonts w:ascii="Montserrat" w:hAnsi="Montserrat" w:cstheme="minorHAnsi"/>
                <w:color w:val="auto"/>
                <w:sz w:val="18"/>
                <w:szCs w:val="18"/>
              </w:rPr>
              <w:t>Trainers</w:t>
            </w:r>
            <w:r w:rsidR="009F632B" w:rsidRPr="00900361">
              <w:rPr>
                <w:rFonts w:ascii="Montserrat" w:hAnsi="Montserrat" w:cstheme="minorHAnsi"/>
                <w:color w:val="auto"/>
                <w:sz w:val="18"/>
                <w:szCs w:val="18"/>
              </w:rPr>
              <w:t>’</w:t>
            </w:r>
            <w:r w:rsidRPr="00900361">
              <w:rPr>
                <w:rFonts w:ascii="Montserrat" w:hAnsi="Montserrat" w:cstheme="minorHAnsi"/>
                <w:color w:val="auto"/>
                <w:sz w:val="18"/>
                <w:szCs w:val="18"/>
              </w:rPr>
              <w:t xml:space="preserve"> PowerPoint​</w:t>
            </w:r>
          </w:p>
          <w:p w14:paraId="3911FFC5" w14:textId="15D52AF7" w:rsidR="009F632B" w:rsidRPr="00900361" w:rsidRDefault="009F632B" w:rsidP="00031C53">
            <w:pPr>
              <w:pStyle w:val="BasicParagraph"/>
              <w:numPr>
                <w:ilvl w:val="0"/>
                <w:numId w:val="23"/>
              </w:numPr>
              <w:spacing w:line="240" w:lineRule="auto"/>
              <w:ind w:left="316" w:hanging="284"/>
              <w:rPr>
                <w:rFonts w:ascii="Montserrat" w:hAnsi="Montserrat" w:cstheme="minorHAnsi"/>
                <w:color w:val="auto"/>
                <w:sz w:val="18"/>
                <w:szCs w:val="18"/>
              </w:rPr>
            </w:pPr>
            <w:r w:rsidRPr="00900361">
              <w:rPr>
                <w:rFonts w:ascii="Montserrat" w:hAnsi="Montserrat" w:cstheme="minorHAnsi"/>
                <w:color w:val="auto"/>
                <w:sz w:val="18"/>
                <w:szCs w:val="18"/>
              </w:rPr>
              <w:t>Session plan</w:t>
            </w:r>
          </w:p>
          <w:p w14:paraId="7A4241C9" w14:textId="77777777" w:rsidR="002659BA" w:rsidRPr="00900361" w:rsidRDefault="002659BA" w:rsidP="00031C53">
            <w:pPr>
              <w:pStyle w:val="BasicParagraph"/>
              <w:numPr>
                <w:ilvl w:val="0"/>
                <w:numId w:val="23"/>
              </w:numPr>
              <w:spacing w:line="240" w:lineRule="auto"/>
              <w:ind w:left="316" w:hanging="284"/>
              <w:rPr>
                <w:rFonts w:ascii="Montserrat" w:hAnsi="Montserrat" w:cstheme="minorHAnsi"/>
                <w:color w:val="auto"/>
                <w:sz w:val="18"/>
                <w:szCs w:val="18"/>
              </w:rPr>
            </w:pPr>
            <w:r w:rsidRPr="00900361">
              <w:rPr>
                <w:rFonts w:ascii="Montserrat" w:hAnsi="Montserrat" w:cstheme="minorHAnsi"/>
                <w:color w:val="auto"/>
                <w:sz w:val="18"/>
                <w:szCs w:val="18"/>
              </w:rPr>
              <w:t>Printed: slides 4 &amp; 5 (one between two)​</w:t>
            </w:r>
          </w:p>
          <w:p w14:paraId="3F7DBE36" w14:textId="0A82656B" w:rsidR="00C03372" w:rsidRPr="00900361" w:rsidRDefault="000C03DB" w:rsidP="00031C53">
            <w:pPr>
              <w:pStyle w:val="BasicParagraph"/>
              <w:numPr>
                <w:ilvl w:val="0"/>
                <w:numId w:val="23"/>
              </w:numPr>
              <w:spacing w:line="240" w:lineRule="auto"/>
              <w:ind w:left="316" w:hanging="284"/>
              <w:rPr>
                <w:rFonts w:ascii="Montserrat" w:hAnsi="Montserrat" w:cstheme="minorHAnsi"/>
                <w:color w:val="auto"/>
                <w:sz w:val="18"/>
                <w:szCs w:val="18"/>
              </w:rPr>
            </w:pPr>
            <w:r w:rsidRPr="00900361">
              <w:rPr>
                <w:rFonts w:ascii="Montserrat" w:hAnsi="Montserrat" w:cstheme="minorHAnsi"/>
                <w:color w:val="auto"/>
                <w:sz w:val="18"/>
                <w:szCs w:val="18"/>
              </w:rPr>
              <w:t xml:space="preserve">NxtGen </w:t>
            </w:r>
            <w:r w:rsidR="00C03372" w:rsidRPr="00900361">
              <w:rPr>
                <w:rFonts w:ascii="Montserrat" w:hAnsi="Montserrat" w:cstheme="minorHAnsi"/>
                <w:color w:val="auto"/>
                <w:sz w:val="18"/>
                <w:szCs w:val="18"/>
              </w:rPr>
              <w:t>Workbook</w:t>
            </w:r>
            <w:r w:rsidRPr="00900361">
              <w:rPr>
                <w:rFonts w:ascii="Montserrat" w:hAnsi="Montserrat" w:cstheme="minorHAnsi"/>
                <w:color w:val="auto"/>
                <w:sz w:val="18"/>
                <w:szCs w:val="18"/>
              </w:rPr>
              <w:t>s</w:t>
            </w:r>
          </w:p>
          <w:p w14:paraId="37672430" w14:textId="77777777" w:rsidR="007D7765" w:rsidRPr="00900361" w:rsidRDefault="007D7765" w:rsidP="00031C53">
            <w:pPr>
              <w:outlineLvl w:val="0"/>
              <w:rPr>
                <w:rFonts w:ascii="Montserrat" w:eastAsia="Arial Unicode MS" w:hAnsi="Montserrat" w:cstheme="minorHAnsi"/>
                <w:b/>
                <w:bCs/>
                <w:sz w:val="18"/>
                <w:szCs w:val="18"/>
              </w:rPr>
            </w:pPr>
          </w:p>
          <w:p w14:paraId="6B3F9B3A" w14:textId="77777777" w:rsidR="007D7765" w:rsidRPr="00900361" w:rsidRDefault="007D7765" w:rsidP="00031C53">
            <w:pPr>
              <w:pStyle w:val="BasicParagraph"/>
              <w:spacing w:line="240" w:lineRule="auto"/>
              <w:ind w:left="316"/>
              <w:rPr>
                <w:rFonts w:ascii="Montserrat" w:hAnsi="Montserrat" w:cstheme="minorHAnsi"/>
                <w:color w:val="auto"/>
                <w:sz w:val="18"/>
                <w:szCs w:val="18"/>
              </w:rPr>
            </w:pPr>
          </w:p>
        </w:tc>
        <w:tc>
          <w:tcPr>
            <w:tcW w:w="32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336E92D9" w14:textId="69D2C4D1" w:rsidR="15BE2BAC" w:rsidRPr="00900361" w:rsidRDefault="00A8700D" w:rsidP="00031C53">
            <w:pPr>
              <w:pStyle w:val="BasicParagraph"/>
              <w:rPr>
                <w:rFonts w:ascii="Montserrat" w:hAnsi="Montserrat" w:cstheme="minorHAnsi"/>
                <w:color w:val="auto"/>
                <w:sz w:val="18"/>
                <w:szCs w:val="18"/>
              </w:rPr>
            </w:pPr>
            <w:r w:rsidRPr="00900361">
              <w:rPr>
                <w:rFonts w:ascii="Montserrat" w:hAnsi="Montserrat" w:cstheme="minorHAnsi"/>
                <w:color w:val="auto"/>
                <w:sz w:val="18"/>
                <w:szCs w:val="18"/>
              </w:rPr>
              <w:t>N/A</w:t>
            </w:r>
          </w:p>
        </w:tc>
      </w:tr>
      <w:tr w:rsidR="00C8180C" w:rsidRPr="00900361" w14:paraId="5B0307F8" w14:textId="77777777" w:rsidTr="388DF0FC">
        <w:trPr>
          <w:trHeight w:val="300"/>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1625243E" w14:textId="724177EC" w:rsidR="007D7765" w:rsidRPr="00900361" w:rsidRDefault="007D7765" w:rsidP="00031C53">
            <w:pPr>
              <w:jc w:val="center"/>
              <w:outlineLvl w:val="0"/>
              <w:rPr>
                <w:rFonts w:ascii="Montserrat" w:eastAsia="Arial Unicode MS" w:hAnsi="Montserrat" w:cstheme="minorHAnsi"/>
                <w:b/>
                <w:bCs/>
                <w:sz w:val="18"/>
                <w:szCs w:val="18"/>
              </w:rPr>
            </w:pPr>
            <w:r w:rsidRPr="00900361">
              <w:rPr>
                <w:rFonts w:ascii="Montserrat" w:eastAsia="Arial Unicode MS" w:hAnsi="Montserrat" w:cstheme="minorHAnsi"/>
                <w:b/>
                <w:bCs/>
                <w:sz w:val="18"/>
                <w:szCs w:val="18"/>
              </w:rPr>
              <w:t>1</w:t>
            </w:r>
            <w:r w:rsidR="00CE60F0" w:rsidRPr="00900361">
              <w:rPr>
                <w:rFonts w:ascii="Montserrat" w:eastAsia="Arial Unicode MS" w:hAnsi="Montserrat" w:cstheme="minorHAnsi"/>
                <w:b/>
                <w:bCs/>
                <w:sz w:val="18"/>
                <w:szCs w:val="18"/>
              </w:rPr>
              <w:t>3</w:t>
            </w:r>
          </w:p>
          <w:p w14:paraId="7BDFF72B" w14:textId="77777777" w:rsidR="007D7765" w:rsidRPr="00900361" w:rsidRDefault="007D7765" w:rsidP="00031C53">
            <w:pPr>
              <w:jc w:val="center"/>
              <w:outlineLvl w:val="0"/>
              <w:rPr>
                <w:rFonts w:ascii="Montserrat" w:eastAsia="Arial Unicode MS" w:hAnsi="Montserrat" w:cstheme="minorHAnsi"/>
                <w:b/>
                <w:bCs/>
                <w:sz w:val="18"/>
                <w:szCs w:val="18"/>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29EC1FB6" w14:textId="1A30E7AE" w:rsidR="007D7765" w:rsidRPr="00900361" w:rsidRDefault="00290E46" w:rsidP="00031C53">
            <w:pPr>
              <w:tabs>
                <w:tab w:val="num" w:pos="753"/>
              </w:tabs>
              <w:ind w:left="3"/>
              <w:outlineLvl w:val="0"/>
              <w:rPr>
                <w:rFonts w:ascii="Montserrat" w:eastAsia="Arial Unicode MS" w:hAnsi="Montserrat" w:cstheme="minorHAnsi"/>
                <w:b/>
                <w:bCs/>
                <w:sz w:val="18"/>
                <w:szCs w:val="18"/>
              </w:rPr>
            </w:pPr>
            <w:r w:rsidRPr="00900361">
              <w:rPr>
                <w:rFonts w:ascii="Montserrat" w:eastAsia="Arial Unicode MS" w:hAnsi="Montserrat" w:cstheme="minorHAnsi"/>
                <w:b/>
                <w:bCs/>
                <w:sz w:val="18"/>
                <w:szCs w:val="18"/>
              </w:rPr>
              <w:t>Evaluating my research</w:t>
            </w:r>
          </w:p>
          <w:p w14:paraId="4BCE60DD" w14:textId="77777777" w:rsidR="007D7765" w:rsidRPr="00900361" w:rsidRDefault="007D7765" w:rsidP="00031C53">
            <w:pPr>
              <w:tabs>
                <w:tab w:val="num" w:pos="753"/>
              </w:tabs>
              <w:ind w:left="3"/>
              <w:outlineLvl w:val="0"/>
              <w:rPr>
                <w:rFonts w:ascii="Montserrat" w:eastAsia="Arial Unicode MS" w:hAnsi="Montserrat" w:cstheme="minorHAnsi"/>
                <w:sz w:val="18"/>
                <w:szCs w:val="18"/>
              </w:rPr>
            </w:pPr>
          </w:p>
          <w:p w14:paraId="4766EAB5" w14:textId="4D4A24CF" w:rsidR="007D7765" w:rsidRPr="00900361" w:rsidRDefault="007D7765" w:rsidP="00031C53">
            <w:pPr>
              <w:pStyle w:val="bullets-darkblue"/>
              <w:spacing w:after="0" w:line="240" w:lineRule="auto"/>
              <w:ind w:left="3" w:firstLine="0"/>
              <w:rPr>
                <w:rFonts w:ascii="Montserrat" w:hAnsi="Montserrat" w:cstheme="minorHAnsi"/>
                <w:b/>
                <w:bCs/>
                <w:color w:val="auto"/>
                <w:sz w:val="18"/>
                <w:szCs w:val="18"/>
              </w:rPr>
            </w:pPr>
            <w:r w:rsidRPr="00900361">
              <w:rPr>
                <w:rFonts w:ascii="Montserrat" w:hAnsi="Montserrat" w:cstheme="minorHAnsi"/>
                <w:b/>
                <w:bCs/>
                <w:color w:val="auto"/>
                <w:sz w:val="18"/>
                <w:szCs w:val="18"/>
              </w:rPr>
              <w:t>LO1:</w:t>
            </w:r>
            <w:r w:rsidR="004A5EFC" w:rsidRPr="00900361">
              <w:rPr>
                <w:rFonts w:ascii="Montserrat" w:hAnsi="Montserrat" w:cstheme="minorHAnsi"/>
                <w:b/>
                <w:bCs/>
                <w:color w:val="auto"/>
                <w:sz w:val="18"/>
                <w:szCs w:val="18"/>
              </w:rPr>
              <w:t xml:space="preserve"> </w:t>
            </w:r>
            <w:r w:rsidR="004D56A6" w:rsidRPr="00900361">
              <w:rPr>
                <w:rFonts w:ascii="Montserrat" w:hAnsi="Montserrat" w:cstheme="minorHAnsi"/>
                <w:color w:val="auto"/>
                <w:sz w:val="18"/>
                <w:szCs w:val="18"/>
                <w:lang w:eastAsia="en-US"/>
              </w:rPr>
              <w:t>Outline the components that make up an evaluation.</w:t>
            </w:r>
          </w:p>
          <w:p w14:paraId="5246F539" w14:textId="77777777" w:rsidR="007D7765" w:rsidRPr="00900361" w:rsidRDefault="007D7765" w:rsidP="00031C53">
            <w:pPr>
              <w:pStyle w:val="bullets-darkblue"/>
              <w:spacing w:after="0" w:line="240" w:lineRule="auto"/>
              <w:ind w:left="3" w:firstLine="0"/>
              <w:rPr>
                <w:rFonts w:ascii="Montserrat" w:hAnsi="Montserrat" w:cstheme="minorHAnsi"/>
                <w:b/>
                <w:bCs/>
                <w:color w:val="auto"/>
                <w:sz w:val="18"/>
                <w:szCs w:val="18"/>
              </w:rPr>
            </w:pPr>
          </w:p>
          <w:p w14:paraId="073A72E3" w14:textId="3F08578D" w:rsidR="007D7765" w:rsidRPr="00900361" w:rsidRDefault="007D7765" w:rsidP="00031C53">
            <w:pPr>
              <w:pStyle w:val="bullets-darkblue"/>
              <w:spacing w:after="0" w:line="240" w:lineRule="auto"/>
              <w:ind w:left="3" w:firstLine="0"/>
              <w:rPr>
                <w:rFonts w:ascii="Montserrat" w:hAnsi="Montserrat" w:cstheme="minorHAnsi"/>
                <w:b/>
                <w:color w:val="auto"/>
                <w:sz w:val="18"/>
                <w:szCs w:val="18"/>
              </w:rPr>
            </w:pPr>
            <w:r w:rsidRPr="00900361">
              <w:rPr>
                <w:rFonts w:ascii="Montserrat" w:hAnsi="Montserrat" w:cstheme="minorHAnsi"/>
                <w:b/>
                <w:bCs/>
                <w:color w:val="auto"/>
                <w:sz w:val="18"/>
                <w:szCs w:val="18"/>
              </w:rPr>
              <w:t>LO2:</w:t>
            </w:r>
            <w:r w:rsidR="00B56174" w:rsidRPr="00900361">
              <w:rPr>
                <w:rFonts w:ascii="Montserrat" w:hAnsi="Montserrat" w:cstheme="minorHAnsi"/>
                <w:b/>
                <w:bCs/>
                <w:color w:val="auto"/>
                <w:sz w:val="18"/>
                <w:szCs w:val="18"/>
              </w:rPr>
              <w:t xml:space="preserve"> </w:t>
            </w:r>
            <w:r w:rsidR="004D56A6" w:rsidRPr="00900361">
              <w:rPr>
                <w:rFonts w:ascii="Montserrat" w:hAnsi="Montserrat" w:cstheme="minorHAnsi"/>
                <w:color w:val="auto"/>
                <w:sz w:val="18"/>
                <w:szCs w:val="18"/>
                <w:lang w:eastAsia="en-US"/>
              </w:rPr>
              <w:t>Apply knowledge to create an evaluation of conducted research project.</w:t>
            </w:r>
          </w:p>
          <w:p w14:paraId="68562682" w14:textId="77777777" w:rsidR="007D7765" w:rsidRPr="00900361" w:rsidRDefault="007D7765" w:rsidP="00031C53">
            <w:pPr>
              <w:pStyle w:val="bullets-darkblue"/>
              <w:spacing w:after="0" w:line="240" w:lineRule="auto"/>
              <w:ind w:left="3" w:firstLine="0"/>
              <w:rPr>
                <w:rFonts w:ascii="Montserrat" w:hAnsi="Montserrat" w:cstheme="minorHAnsi"/>
                <w:b/>
                <w:color w:val="auto"/>
                <w:sz w:val="18"/>
                <w:szCs w:val="18"/>
              </w:rPr>
            </w:pPr>
          </w:p>
          <w:p w14:paraId="5A1A2F38" w14:textId="6B7591E1" w:rsidR="007D7765" w:rsidRPr="00900361" w:rsidRDefault="007D7765" w:rsidP="00031C53">
            <w:pPr>
              <w:pStyle w:val="bullets-darkblue"/>
              <w:spacing w:after="0" w:line="240" w:lineRule="auto"/>
              <w:ind w:left="3" w:firstLine="0"/>
              <w:rPr>
                <w:rFonts w:ascii="Montserrat" w:eastAsia="Arial Unicode MS" w:hAnsi="Montserrat" w:cstheme="minorHAnsi"/>
                <w:b/>
                <w:bCs/>
                <w:color w:val="auto"/>
                <w:sz w:val="18"/>
                <w:szCs w:val="18"/>
              </w:rPr>
            </w:pPr>
            <w:r w:rsidRPr="00900361">
              <w:rPr>
                <w:rFonts w:ascii="Montserrat" w:hAnsi="Montserrat" w:cstheme="minorHAnsi"/>
                <w:b/>
                <w:bCs/>
                <w:color w:val="auto"/>
                <w:sz w:val="18"/>
                <w:szCs w:val="18"/>
              </w:rPr>
              <w:t>LO3:</w:t>
            </w:r>
            <w:r w:rsidR="00B56174" w:rsidRPr="00900361">
              <w:rPr>
                <w:rFonts w:ascii="Montserrat" w:eastAsiaTheme="minorEastAsia" w:hAnsi="Montserrat" w:cstheme="minorHAnsi"/>
                <w:color w:val="auto"/>
                <w:kern w:val="24"/>
                <w:sz w:val="18"/>
                <w:szCs w:val="18"/>
                <w:lang w:val="en-US" w:eastAsia="en-US"/>
              </w:rPr>
              <w:t xml:space="preserve"> </w:t>
            </w:r>
            <w:r w:rsidR="004D56A6" w:rsidRPr="00900361">
              <w:rPr>
                <w:rFonts w:ascii="Montserrat" w:hAnsi="Montserrat" w:cstheme="minorHAnsi"/>
                <w:color w:val="auto"/>
                <w:sz w:val="18"/>
                <w:szCs w:val="18"/>
                <w:lang w:eastAsia="en-US"/>
              </w:rPr>
              <w:t>Identify key decision-makers to engage.</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7BBE8F81" w14:textId="77777777" w:rsidR="00D26572" w:rsidRPr="00900361" w:rsidRDefault="00D26572" w:rsidP="00031C53">
            <w:pPr>
              <w:ind w:left="136" w:right="113"/>
              <w:rPr>
                <w:rFonts w:ascii="Montserrat" w:hAnsi="Montserrat" w:cstheme="minorHAnsi"/>
                <w:sz w:val="18"/>
                <w:szCs w:val="18"/>
                <w:lang w:val="en-GB"/>
              </w:rPr>
            </w:pPr>
            <w:r w:rsidRPr="00900361">
              <w:rPr>
                <w:rFonts w:ascii="Montserrat" w:hAnsi="Montserrat" w:cstheme="minorHAnsi"/>
                <w:sz w:val="18"/>
                <w:szCs w:val="18"/>
                <w:lang w:val="en-GB"/>
              </w:rPr>
              <w:t>This session looks at how we evaluate the research we have conducted – the ‘So What’ of what has been done, beginning the discussion around how to effect change from the research that has been conducted.</w:t>
            </w:r>
          </w:p>
          <w:p w14:paraId="271A5B6E" w14:textId="77777777" w:rsidR="007D7765" w:rsidRPr="00900361" w:rsidRDefault="007D7765" w:rsidP="00031C53">
            <w:pPr>
              <w:ind w:right="113"/>
              <w:rPr>
                <w:rFonts w:ascii="Montserrat" w:hAnsi="Montserrat" w:cstheme="minorHAnsi"/>
                <w:b/>
                <w:bCs/>
                <w:sz w:val="18"/>
                <w:szCs w:val="18"/>
              </w:rPr>
            </w:pPr>
          </w:p>
          <w:p w14:paraId="393249AD" w14:textId="77777777" w:rsidR="007D7765" w:rsidRPr="00900361" w:rsidRDefault="007D7765" w:rsidP="00031C53">
            <w:pPr>
              <w:ind w:left="136" w:right="113"/>
              <w:outlineLvl w:val="0"/>
              <w:rPr>
                <w:rFonts w:ascii="Montserrat" w:eastAsia="Arial Unicode MS" w:hAnsi="Montserrat" w:cstheme="minorHAnsi"/>
                <w:sz w:val="18"/>
                <w:szCs w:val="18"/>
              </w:rPr>
            </w:pPr>
          </w:p>
          <w:p w14:paraId="39926843" w14:textId="77777777" w:rsidR="007D7765" w:rsidRPr="00900361" w:rsidRDefault="007D7765" w:rsidP="00031C53">
            <w:pPr>
              <w:ind w:left="136" w:right="113"/>
              <w:rPr>
                <w:rFonts w:ascii="Montserrat" w:hAnsi="Montserrat" w:cstheme="minorHAnsi"/>
                <w:b/>
                <w:bCs/>
                <w:sz w:val="18"/>
                <w:szCs w:val="18"/>
              </w:rPr>
            </w:pPr>
          </w:p>
        </w:tc>
        <w:tc>
          <w:tcPr>
            <w:tcW w:w="43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0448FE2E" w14:textId="2EA2160A" w:rsidR="00CD3B64" w:rsidRPr="00900361" w:rsidRDefault="007D7765" w:rsidP="00031C53">
            <w:pPr>
              <w:pStyle w:val="ColorfulList-Accent11"/>
              <w:spacing w:line="240" w:lineRule="auto"/>
              <w:ind w:left="0" w:right="113"/>
              <w:rPr>
                <w:rFonts w:ascii="Montserrat" w:hAnsi="Montserrat" w:cstheme="minorHAnsi"/>
                <w:sz w:val="18"/>
                <w:szCs w:val="18"/>
              </w:rPr>
            </w:pPr>
            <w:r w:rsidRPr="00900361">
              <w:rPr>
                <w:rFonts w:ascii="Montserrat" w:hAnsi="Montserrat" w:cstheme="minorHAnsi"/>
                <w:b/>
                <w:bCs/>
                <w:sz w:val="18"/>
                <w:szCs w:val="18"/>
              </w:rPr>
              <w:t>Hook:</w:t>
            </w:r>
            <w:r w:rsidR="00E400F8" w:rsidRPr="00900361">
              <w:rPr>
                <w:rFonts w:ascii="Montserrat" w:hAnsi="Montserrat" w:cstheme="minorHAnsi"/>
                <w:b/>
                <w:bCs/>
                <w:sz w:val="18"/>
                <w:szCs w:val="18"/>
              </w:rPr>
              <w:t xml:space="preserve"> </w:t>
            </w:r>
            <w:r w:rsidR="00CD3B64" w:rsidRPr="00900361">
              <w:rPr>
                <w:rFonts w:ascii="Montserrat" w:hAnsi="Montserrat" w:cstheme="minorHAnsi"/>
                <w:sz w:val="18"/>
                <w:szCs w:val="18"/>
              </w:rPr>
              <w:t xml:space="preserve">Chat </w:t>
            </w:r>
            <w:r w:rsidR="008B6DC9" w:rsidRPr="00900361">
              <w:rPr>
                <w:rFonts w:ascii="Montserrat" w:hAnsi="Montserrat" w:cstheme="minorHAnsi"/>
                <w:sz w:val="18"/>
                <w:szCs w:val="18"/>
              </w:rPr>
              <w:t>between researchers</w:t>
            </w:r>
            <w:r w:rsidR="00CD3B64" w:rsidRPr="00900361">
              <w:rPr>
                <w:rFonts w:ascii="Montserrat" w:hAnsi="Montserrat" w:cstheme="minorHAnsi"/>
                <w:sz w:val="18"/>
                <w:szCs w:val="18"/>
              </w:rPr>
              <w:t xml:space="preserve"> about how​ </w:t>
            </w:r>
            <w:r w:rsidR="000456A1" w:rsidRPr="00900361">
              <w:rPr>
                <w:rFonts w:ascii="Montserrat" w:hAnsi="Montserrat" w:cstheme="minorHAnsi"/>
                <w:sz w:val="18"/>
                <w:szCs w:val="18"/>
              </w:rPr>
              <w:t>their projects are</w:t>
            </w:r>
            <w:r w:rsidR="00CD3B64" w:rsidRPr="00900361">
              <w:rPr>
                <w:rFonts w:ascii="Montserrat" w:hAnsi="Montserrat" w:cstheme="minorHAnsi"/>
                <w:sz w:val="18"/>
                <w:szCs w:val="18"/>
              </w:rPr>
              <w:t xml:space="preserve"> going:</w:t>
            </w:r>
          </w:p>
          <w:p w14:paraId="56915D9B" w14:textId="62B2E6B1" w:rsidR="00CD3B64" w:rsidRPr="00900361" w:rsidRDefault="00CD3B64" w:rsidP="00031C53">
            <w:pPr>
              <w:pStyle w:val="ColorfulList-Accent11"/>
              <w:numPr>
                <w:ilvl w:val="0"/>
                <w:numId w:val="24"/>
              </w:numPr>
              <w:spacing w:line="240" w:lineRule="auto"/>
              <w:ind w:left="0" w:right="113"/>
              <w:rPr>
                <w:rFonts w:ascii="Montserrat" w:hAnsi="Montserrat" w:cstheme="minorHAnsi"/>
                <w:sz w:val="18"/>
                <w:szCs w:val="18"/>
              </w:rPr>
            </w:pPr>
            <w:r w:rsidRPr="00900361">
              <w:rPr>
                <w:rFonts w:ascii="Montserrat" w:hAnsi="Montserrat" w:cstheme="minorHAnsi"/>
                <w:sz w:val="18"/>
                <w:szCs w:val="18"/>
              </w:rPr>
              <w:t>What's worked well? ​</w:t>
            </w:r>
          </w:p>
          <w:p w14:paraId="16AD6F6F" w14:textId="77777777" w:rsidR="00CD3B64" w:rsidRPr="00900361" w:rsidRDefault="00CD3B64" w:rsidP="00031C53">
            <w:pPr>
              <w:pStyle w:val="ColorfulList-Accent11"/>
              <w:numPr>
                <w:ilvl w:val="0"/>
                <w:numId w:val="24"/>
              </w:numPr>
              <w:spacing w:line="240" w:lineRule="auto"/>
              <w:ind w:left="0" w:right="113"/>
              <w:rPr>
                <w:rFonts w:ascii="Montserrat" w:hAnsi="Montserrat" w:cstheme="minorHAnsi"/>
                <w:sz w:val="18"/>
                <w:szCs w:val="18"/>
              </w:rPr>
            </w:pPr>
            <w:r w:rsidRPr="00900361">
              <w:rPr>
                <w:rFonts w:ascii="Montserrat" w:hAnsi="Montserrat" w:cstheme="minorHAnsi"/>
                <w:sz w:val="18"/>
                <w:szCs w:val="18"/>
              </w:rPr>
              <w:t xml:space="preserve">What's not worked so well?​ </w:t>
            </w:r>
          </w:p>
          <w:p w14:paraId="59414CF6" w14:textId="6356DEC7" w:rsidR="007D7765" w:rsidRPr="00900361" w:rsidRDefault="00CD3B64" w:rsidP="00031C53">
            <w:pPr>
              <w:pStyle w:val="ColorfulList-Accent11"/>
              <w:numPr>
                <w:ilvl w:val="0"/>
                <w:numId w:val="24"/>
              </w:numPr>
              <w:spacing w:line="240" w:lineRule="auto"/>
              <w:ind w:left="0" w:right="113"/>
              <w:rPr>
                <w:rFonts w:ascii="Montserrat" w:hAnsi="Montserrat" w:cstheme="minorHAnsi"/>
                <w:sz w:val="18"/>
                <w:szCs w:val="18"/>
              </w:rPr>
            </w:pPr>
            <w:r w:rsidRPr="00900361">
              <w:rPr>
                <w:rFonts w:ascii="Montserrat" w:hAnsi="Montserrat" w:cstheme="minorHAnsi"/>
                <w:sz w:val="18"/>
                <w:szCs w:val="18"/>
              </w:rPr>
              <w:t>Any advice for those who haven’t yet been able to collect their data?​</w:t>
            </w:r>
          </w:p>
          <w:p w14:paraId="39324E69" w14:textId="7A039A33" w:rsidR="007D7765" w:rsidRPr="00900361" w:rsidRDefault="007D7765" w:rsidP="00031C53">
            <w:pPr>
              <w:pStyle w:val="ColorfulList-Accent11"/>
              <w:spacing w:after="0" w:line="240" w:lineRule="auto"/>
              <w:ind w:left="0" w:right="113"/>
              <w:rPr>
                <w:rFonts w:ascii="Montserrat" w:hAnsi="Montserrat" w:cstheme="minorHAnsi"/>
                <w:sz w:val="18"/>
                <w:szCs w:val="18"/>
              </w:rPr>
            </w:pPr>
            <w:r w:rsidRPr="00900361">
              <w:rPr>
                <w:rFonts w:ascii="Montserrat" w:hAnsi="Montserrat" w:cstheme="minorHAnsi"/>
                <w:b/>
                <w:bCs/>
                <w:sz w:val="18"/>
                <w:szCs w:val="18"/>
              </w:rPr>
              <w:t>Main:</w:t>
            </w:r>
            <w:r w:rsidRPr="00900361">
              <w:rPr>
                <w:rFonts w:ascii="Montserrat" w:hAnsi="Montserrat" w:cstheme="minorHAnsi"/>
                <w:sz w:val="18"/>
                <w:szCs w:val="18"/>
              </w:rPr>
              <w:t xml:space="preserve"> </w:t>
            </w:r>
            <w:r w:rsidR="00792A5F" w:rsidRPr="00900361">
              <w:rPr>
                <w:rFonts w:ascii="Montserrat" w:hAnsi="Montserrat" w:cstheme="minorHAnsi"/>
                <w:sz w:val="18"/>
                <w:szCs w:val="18"/>
              </w:rPr>
              <w:t>Discussion around why we need to evaluate our research and what the elements are of an evaluation – how do we then apply this to our own research. Looking at two case studies</w:t>
            </w:r>
            <w:r w:rsidR="00FE2983" w:rsidRPr="00900361">
              <w:rPr>
                <w:rFonts w:ascii="Montserrat" w:hAnsi="Montserrat" w:cstheme="minorHAnsi"/>
                <w:sz w:val="18"/>
                <w:szCs w:val="18"/>
              </w:rPr>
              <w:t xml:space="preserve"> and then researchers begin to evaluate their own work. Introduce </w:t>
            </w:r>
            <w:r w:rsidR="00BB433E" w:rsidRPr="00900361">
              <w:rPr>
                <w:rFonts w:ascii="Montserrat" w:hAnsi="Montserrat" w:cstheme="minorHAnsi"/>
                <w:sz w:val="18"/>
                <w:szCs w:val="18"/>
              </w:rPr>
              <w:t>the idea of decision-makers and policy makers – sparking reflection about who might be interested in this work.</w:t>
            </w:r>
          </w:p>
          <w:p w14:paraId="40B6A1EA" w14:textId="437C3957" w:rsidR="007D7765" w:rsidRPr="00900361" w:rsidRDefault="007D7765" w:rsidP="00031C53">
            <w:pPr>
              <w:ind w:right="113"/>
              <w:outlineLvl w:val="0"/>
              <w:rPr>
                <w:rFonts w:ascii="Montserrat" w:hAnsi="Montserrat" w:cstheme="minorHAnsi"/>
                <w:b/>
                <w:bCs/>
                <w:sz w:val="18"/>
                <w:szCs w:val="18"/>
              </w:rPr>
            </w:pPr>
            <w:r w:rsidRPr="00900361">
              <w:rPr>
                <w:rFonts w:ascii="Montserrat" w:hAnsi="Montserrat" w:cstheme="minorBidi"/>
                <w:b/>
                <w:bCs/>
                <w:sz w:val="18"/>
                <w:szCs w:val="18"/>
              </w:rPr>
              <w:t>Self-directed tasks</w:t>
            </w:r>
            <w:r w:rsidR="25550628" w:rsidRPr="00900361">
              <w:rPr>
                <w:rFonts w:ascii="Montserrat" w:hAnsi="Montserrat" w:cstheme="minorBidi"/>
                <w:b/>
                <w:bCs/>
                <w:sz w:val="18"/>
                <w:szCs w:val="18"/>
              </w:rPr>
              <w:t>:</w:t>
            </w:r>
            <w:r w:rsidR="009E2324" w:rsidRPr="00900361">
              <w:rPr>
                <w:rFonts w:ascii="Montserrat" w:eastAsia="SimSun" w:hAnsi="Montserrat" w:cstheme="minorBidi"/>
                <w:sz w:val="18"/>
                <w:szCs w:val="18"/>
                <w:lang w:eastAsia="zh-CN"/>
              </w:rPr>
              <w:t xml:space="preserve"> </w:t>
            </w:r>
            <w:r w:rsidR="00C20671" w:rsidRPr="00900361">
              <w:rPr>
                <w:rFonts w:ascii="Montserrat" w:eastAsia="SimSun" w:hAnsi="Montserrat" w:cstheme="minorBidi"/>
                <w:sz w:val="18"/>
                <w:szCs w:val="18"/>
                <w:lang w:eastAsia="zh-CN"/>
              </w:rPr>
              <w:t>Review evaluation form (researchers can only complete this once data collection and data analysis is finished).</w:t>
            </w:r>
            <w:r w:rsidR="005A1A2B" w:rsidRPr="00900361">
              <w:rPr>
                <w:rFonts w:ascii="Montserrat" w:eastAsia="SimSun" w:hAnsi="Montserrat" w:cstheme="minorBidi"/>
                <w:sz w:val="18"/>
                <w:szCs w:val="18"/>
                <w:lang w:eastAsia="zh-CN"/>
              </w:rPr>
              <w:t xml:space="preserve"> Revisit Reflection Log entries.</w:t>
            </w:r>
            <w:r w:rsidR="12162560" w:rsidRPr="00900361">
              <w:rPr>
                <w:rFonts w:ascii="Montserrat" w:eastAsia="SimSun" w:hAnsi="Montserrat" w:cstheme="minorBidi"/>
                <w:sz w:val="18"/>
                <w:szCs w:val="18"/>
                <w:lang w:eastAsia="zh-CN"/>
              </w:rPr>
              <w:t xml:space="preserve"> Research who might be interested in the researcher’s </w:t>
            </w:r>
            <w:r w:rsidR="4DDA9988" w:rsidRPr="00900361">
              <w:rPr>
                <w:rFonts w:ascii="Montserrat" w:eastAsia="SimSun" w:hAnsi="Montserrat" w:cstheme="minorBidi"/>
                <w:sz w:val="18"/>
                <w:szCs w:val="18"/>
                <w:lang w:eastAsia="zh-CN"/>
              </w:rPr>
              <w:t>findings</w:t>
            </w:r>
            <w:r w:rsidR="00DE2772" w:rsidRPr="00900361">
              <w:rPr>
                <w:rFonts w:ascii="Montserrat" w:eastAsia="SimSun" w:hAnsi="Montserrat" w:cstheme="minorBidi"/>
                <w:sz w:val="18"/>
                <w:szCs w:val="18"/>
                <w:lang w:eastAsia="zh-CN"/>
              </w:rPr>
              <w:t xml:space="preserve"> &amp; continue with data analysis. </w:t>
            </w:r>
            <w:r w:rsidR="4DDA9988" w:rsidRPr="00900361">
              <w:rPr>
                <w:rFonts w:ascii="Montserrat" w:eastAsia="SimSun" w:hAnsi="Montserrat" w:cstheme="minorBidi"/>
                <w:sz w:val="18"/>
                <w:szCs w:val="18"/>
                <w:lang w:eastAsia="zh-CN"/>
              </w:rPr>
              <w:t>Watch the ‘Dissemination’ video</w:t>
            </w:r>
            <w:r w:rsidR="73B782A3" w:rsidRPr="00900361">
              <w:rPr>
                <w:rFonts w:ascii="Montserrat" w:eastAsia="SimSun" w:hAnsi="Montserrat" w:cstheme="minorBidi"/>
                <w:sz w:val="18"/>
                <w:szCs w:val="18"/>
                <w:lang w:eastAsia="zh-CN"/>
              </w:rPr>
              <w:t>.</w:t>
            </w:r>
            <w:r w:rsidR="009E2324" w:rsidRPr="00900361">
              <w:rPr>
                <w:rFonts w:ascii="Montserrat" w:eastAsia="SimSun" w:hAnsi="Montserrat" w:cstheme="minorBidi"/>
                <w:sz w:val="18"/>
                <w:szCs w:val="18"/>
                <w:lang w:eastAsia="zh-CN"/>
              </w:rPr>
              <w:t xml:space="preserve"> Complete Reflection Log entry.</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2DB40F41" w14:textId="420F76F0" w:rsidR="004A5EFC" w:rsidRPr="00900361" w:rsidRDefault="004A5EFC" w:rsidP="00031C53">
            <w:pPr>
              <w:pStyle w:val="BasicParagraph"/>
              <w:numPr>
                <w:ilvl w:val="0"/>
                <w:numId w:val="23"/>
              </w:numPr>
              <w:spacing w:line="240" w:lineRule="auto"/>
              <w:ind w:left="316" w:hanging="284"/>
              <w:rPr>
                <w:rFonts w:ascii="Montserrat" w:hAnsi="Montserrat" w:cstheme="minorHAnsi"/>
                <w:color w:val="auto"/>
                <w:sz w:val="18"/>
                <w:szCs w:val="18"/>
              </w:rPr>
            </w:pPr>
            <w:r w:rsidRPr="00900361">
              <w:rPr>
                <w:rFonts w:ascii="Montserrat" w:hAnsi="Montserrat" w:cstheme="minorHAnsi"/>
                <w:color w:val="auto"/>
                <w:sz w:val="18"/>
                <w:szCs w:val="18"/>
              </w:rPr>
              <w:t>Trainers’ PowerPoint</w:t>
            </w:r>
          </w:p>
          <w:p w14:paraId="6FB9F432" w14:textId="77777777" w:rsidR="004A5EFC" w:rsidRPr="00900361" w:rsidRDefault="004A5EFC" w:rsidP="00031C53">
            <w:pPr>
              <w:pStyle w:val="BasicParagraph"/>
              <w:numPr>
                <w:ilvl w:val="0"/>
                <w:numId w:val="23"/>
              </w:numPr>
              <w:spacing w:line="240" w:lineRule="auto"/>
              <w:ind w:left="316" w:hanging="284"/>
              <w:rPr>
                <w:rFonts w:ascii="Montserrat" w:hAnsi="Montserrat" w:cstheme="minorHAnsi"/>
                <w:color w:val="auto"/>
                <w:sz w:val="18"/>
                <w:szCs w:val="18"/>
              </w:rPr>
            </w:pPr>
            <w:r w:rsidRPr="00900361">
              <w:rPr>
                <w:rFonts w:ascii="Montserrat" w:hAnsi="Montserrat" w:cstheme="minorHAnsi"/>
                <w:color w:val="auto"/>
                <w:sz w:val="18"/>
                <w:szCs w:val="18"/>
              </w:rPr>
              <w:t>Session plan</w:t>
            </w:r>
          </w:p>
          <w:p w14:paraId="579810B3" w14:textId="77777777" w:rsidR="004A5EFC" w:rsidRPr="00900361" w:rsidRDefault="004A5EFC" w:rsidP="00031C53">
            <w:pPr>
              <w:pStyle w:val="BasicParagraph"/>
              <w:numPr>
                <w:ilvl w:val="0"/>
                <w:numId w:val="23"/>
              </w:numPr>
              <w:spacing w:line="240" w:lineRule="auto"/>
              <w:ind w:left="316" w:hanging="284"/>
              <w:rPr>
                <w:rFonts w:ascii="Montserrat" w:hAnsi="Montserrat" w:cstheme="minorHAnsi"/>
                <w:color w:val="auto"/>
                <w:sz w:val="18"/>
                <w:szCs w:val="18"/>
              </w:rPr>
            </w:pPr>
            <w:r w:rsidRPr="00900361">
              <w:rPr>
                <w:rFonts w:ascii="Montserrat" w:hAnsi="Montserrat" w:cstheme="minorHAnsi"/>
                <w:color w:val="auto"/>
                <w:sz w:val="18"/>
                <w:szCs w:val="18"/>
              </w:rPr>
              <w:t>Activity 5 – Case studies</w:t>
            </w:r>
          </w:p>
          <w:p w14:paraId="18391FAE" w14:textId="4A4B4D46" w:rsidR="00192BD1" w:rsidRPr="00900361" w:rsidRDefault="00DE2772" w:rsidP="00031C53">
            <w:pPr>
              <w:pStyle w:val="BasicParagraph"/>
              <w:numPr>
                <w:ilvl w:val="0"/>
                <w:numId w:val="23"/>
              </w:numPr>
              <w:spacing w:line="240" w:lineRule="auto"/>
              <w:ind w:left="316" w:hanging="284"/>
              <w:rPr>
                <w:rFonts w:ascii="Montserrat" w:hAnsi="Montserrat" w:cstheme="minorHAnsi"/>
                <w:color w:val="auto"/>
                <w:sz w:val="18"/>
                <w:szCs w:val="18"/>
              </w:rPr>
            </w:pPr>
            <w:r w:rsidRPr="00900361">
              <w:rPr>
                <w:rFonts w:ascii="Montserrat" w:hAnsi="Montserrat" w:cstheme="minorHAnsi"/>
                <w:color w:val="auto"/>
                <w:sz w:val="18"/>
                <w:szCs w:val="18"/>
              </w:rPr>
              <w:t>NxtGen</w:t>
            </w:r>
            <w:r w:rsidR="00192BD1" w:rsidRPr="00900361">
              <w:rPr>
                <w:rFonts w:ascii="Montserrat" w:hAnsi="Montserrat" w:cstheme="minorHAnsi"/>
                <w:color w:val="auto"/>
                <w:sz w:val="18"/>
                <w:szCs w:val="18"/>
              </w:rPr>
              <w:t xml:space="preserve"> Workbook</w:t>
            </w:r>
            <w:r w:rsidRPr="00900361">
              <w:rPr>
                <w:rFonts w:ascii="Montserrat" w:hAnsi="Montserrat" w:cstheme="minorHAnsi"/>
                <w:color w:val="auto"/>
                <w:sz w:val="18"/>
                <w:szCs w:val="18"/>
              </w:rPr>
              <w:t>s</w:t>
            </w:r>
          </w:p>
          <w:p w14:paraId="574E3711" w14:textId="6652B95D" w:rsidR="004A5EFC" w:rsidRPr="00900361" w:rsidRDefault="004A5EFC" w:rsidP="00031C53">
            <w:pPr>
              <w:pStyle w:val="BasicParagraph"/>
              <w:numPr>
                <w:ilvl w:val="0"/>
                <w:numId w:val="23"/>
              </w:numPr>
              <w:spacing w:line="240" w:lineRule="auto"/>
              <w:ind w:left="316" w:hanging="284"/>
              <w:rPr>
                <w:rFonts w:ascii="Montserrat" w:hAnsi="Montserrat" w:cstheme="minorHAnsi"/>
                <w:color w:val="auto"/>
                <w:sz w:val="18"/>
                <w:szCs w:val="18"/>
              </w:rPr>
            </w:pPr>
            <w:r w:rsidRPr="00900361">
              <w:rPr>
                <w:rFonts w:ascii="Montserrat" w:hAnsi="Montserrat" w:cstheme="minorHAnsi"/>
                <w:color w:val="auto"/>
                <w:sz w:val="18"/>
                <w:szCs w:val="18"/>
              </w:rPr>
              <w:t xml:space="preserve">‘Dissemination’ video </w:t>
            </w:r>
          </w:p>
          <w:p w14:paraId="2F832F10" w14:textId="77777777" w:rsidR="007D7765" w:rsidRPr="00900361" w:rsidRDefault="007D7765" w:rsidP="00031C53">
            <w:pPr>
              <w:outlineLvl w:val="0"/>
              <w:rPr>
                <w:rFonts w:ascii="Montserrat" w:eastAsia="Arial Unicode MS" w:hAnsi="Montserrat" w:cstheme="minorHAnsi"/>
                <w:b/>
                <w:bCs/>
                <w:sz w:val="18"/>
                <w:szCs w:val="18"/>
              </w:rPr>
            </w:pPr>
          </w:p>
          <w:p w14:paraId="396E641A" w14:textId="77777777" w:rsidR="007D7765" w:rsidRPr="00900361" w:rsidRDefault="007D7765" w:rsidP="00031C53">
            <w:pPr>
              <w:pStyle w:val="BasicParagraph"/>
              <w:spacing w:line="240" w:lineRule="auto"/>
              <w:ind w:left="316"/>
              <w:rPr>
                <w:rFonts w:ascii="Montserrat" w:hAnsi="Montserrat" w:cstheme="minorHAnsi"/>
                <w:color w:val="auto"/>
                <w:sz w:val="18"/>
                <w:szCs w:val="18"/>
              </w:rPr>
            </w:pPr>
          </w:p>
        </w:tc>
        <w:tc>
          <w:tcPr>
            <w:tcW w:w="32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8BB588B" w14:textId="77777777" w:rsidR="00034F07" w:rsidRPr="00900361" w:rsidRDefault="00034F07" w:rsidP="00031C53">
            <w:pPr>
              <w:rPr>
                <w:rFonts w:ascii="Montserrat" w:hAnsi="Montserrat" w:cstheme="minorHAnsi"/>
                <w:sz w:val="18"/>
                <w:szCs w:val="18"/>
                <w:lang w:val="fr-FR"/>
              </w:rPr>
            </w:pPr>
            <w:r w:rsidRPr="00900361">
              <w:rPr>
                <w:rFonts w:ascii="Montserrat" w:hAnsi="Montserrat" w:cstheme="minorHAnsi"/>
                <w:sz w:val="18"/>
                <w:szCs w:val="18"/>
                <w:lang w:val="fr-FR"/>
              </w:rPr>
              <w:t>EPQ/HPQ</w:t>
            </w:r>
          </w:p>
          <w:p w14:paraId="18088F40" w14:textId="02A8490E" w:rsidR="51BAB0D4" w:rsidRPr="00900361" w:rsidRDefault="00034F07" w:rsidP="00031C53">
            <w:pPr>
              <w:pStyle w:val="BasicParagraph"/>
              <w:spacing w:line="240" w:lineRule="auto"/>
              <w:rPr>
                <w:rFonts w:ascii="Montserrat" w:hAnsi="Montserrat" w:cstheme="minorHAnsi"/>
                <w:color w:val="auto"/>
                <w:sz w:val="18"/>
                <w:szCs w:val="18"/>
              </w:rPr>
            </w:pPr>
            <w:r w:rsidRPr="00900361">
              <w:rPr>
                <w:rFonts w:ascii="Montserrat" w:hAnsi="Montserrat" w:cstheme="minorHAnsi"/>
                <w:sz w:val="18"/>
                <w:szCs w:val="18"/>
                <w:lang w:val="en-US"/>
              </w:rPr>
              <w:t xml:space="preserve">This session supports EPQ </w:t>
            </w:r>
            <w:r w:rsidRPr="00900361">
              <w:rPr>
                <w:rFonts w:ascii="Montserrat" w:hAnsi="Montserrat" w:cstheme="minorHAnsi"/>
                <w:sz w:val="18"/>
                <w:szCs w:val="18"/>
              </w:rPr>
              <w:t>and HPQ</w:t>
            </w:r>
            <w:r w:rsidRPr="00900361">
              <w:rPr>
                <w:rFonts w:ascii="Montserrat" w:hAnsi="Montserrat" w:cstheme="minorHAnsi"/>
                <w:sz w:val="18"/>
                <w:szCs w:val="18"/>
                <w:lang w:val="en-US"/>
              </w:rPr>
              <w:t xml:space="preserve"> Assessment Objective 4 </w:t>
            </w:r>
            <w:r w:rsidR="00A8700D" w:rsidRPr="00900361">
              <w:rPr>
                <w:rFonts w:ascii="Montserrat" w:hAnsi="Montserrat" w:cstheme="minorHAnsi"/>
                <w:sz w:val="18"/>
                <w:szCs w:val="18"/>
                <w:lang w:val="en-US"/>
              </w:rPr>
              <w:t xml:space="preserve">(review) </w:t>
            </w:r>
            <w:r w:rsidRPr="00900361">
              <w:rPr>
                <w:rFonts w:ascii="Montserrat" w:hAnsi="Montserrat" w:cstheme="minorHAnsi"/>
                <w:sz w:val="18"/>
                <w:szCs w:val="18"/>
                <w:lang w:val="en-US"/>
              </w:rPr>
              <w:t>by encouraging students to reflect critically on the validity and reliability of their research. By applying reflective and reflexive thinking, and using appropriate terminology, students learn how to evaluate their process and outcomes effectively. This supports the development of a thoughtful and well-structured final evaluation.</w:t>
            </w:r>
          </w:p>
        </w:tc>
      </w:tr>
      <w:tr w:rsidR="00C8180C" w:rsidRPr="00900361" w14:paraId="7D440F07" w14:textId="77777777" w:rsidTr="388DF0FC">
        <w:trPr>
          <w:trHeight w:val="300"/>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33C44338" w14:textId="7BC98CD4" w:rsidR="007D7765" w:rsidRPr="00900361" w:rsidRDefault="007D7765" w:rsidP="00031C53">
            <w:pPr>
              <w:jc w:val="center"/>
              <w:outlineLvl w:val="0"/>
              <w:rPr>
                <w:rFonts w:ascii="Montserrat" w:eastAsia="Arial Unicode MS" w:hAnsi="Montserrat" w:cstheme="minorHAnsi"/>
                <w:b/>
                <w:bCs/>
                <w:sz w:val="18"/>
                <w:szCs w:val="18"/>
              </w:rPr>
            </w:pPr>
            <w:r w:rsidRPr="00900361">
              <w:rPr>
                <w:rFonts w:ascii="Montserrat" w:eastAsia="Arial Unicode MS" w:hAnsi="Montserrat" w:cstheme="minorHAnsi"/>
                <w:b/>
                <w:bCs/>
                <w:sz w:val="18"/>
                <w:szCs w:val="18"/>
              </w:rPr>
              <w:t>1</w:t>
            </w:r>
            <w:r w:rsidR="00CE60F0" w:rsidRPr="00900361">
              <w:rPr>
                <w:rFonts w:ascii="Montserrat" w:eastAsia="Arial Unicode MS" w:hAnsi="Montserrat" w:cstheme="minorHAnsi"/>
                <w:b/>
                <w:bCs/>
                <w:sz w:val="18"/>
                <w:szCs w:val="18"/>
              </w:rPr>
              <w:t>4</w:t>
            </w:r>
          </w:p>
          <w:p w14:paraId="341D445A" w14:textId="77777777" w:rsidR="007D7765" w:rsidRPr="00900361" w:rsidRDefault="007D7765" w:rsidP="00031C53">
            <w:pPr>
              <w:jc w:val="center"/>
              <w:outlineLvl w:val="0"/>
              <w:rPr>
                <w:rFonts w:ascii="Montserrat" w:eastAsia="Arial Unicode MS" w:hAnsi="Montserrat" w:cstheme="minorHAnsi"/>
                <w:b/>
                <w:bCs/>
                <w:sz w:val="18"/>
                <w:szCs w:val="18"/>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0B5399AF" w14:textId="56D18ED3" w:rsidR="007D7765" w:rsidRPr="00900361" w:rsidRDefault="00A85DB5" w:rsidP="00031C53">
            <w:pPr>
              <w:tabs>
                <w:tab w:val="num" w:pos="753"/>
              </w:tabs>
              <w:ind w:left="3"/>
              <w:outlineLvl w:val="0"/>
              <w:rPr>
                <w:rFonts w:ascii="Montserrat" w:eastAsia="Arial Unicode MS" w:hAnsi="Montserrat" w:cstheme="minorHAnsi"/>
                <w:b/>
                <w:bCs/>
                <w:sz w:val="18"/>
                <w:szCs w:val="18"/>
              </w:rPr>
            </w:pPr>
            <w:r w:rsidRPr="00900361">
              <w:rPr>
                <w:rFonts w:ascii="Montserrat" w:eastAsia="Arial Unicode MS" w:hAnsi="Montserrat" w:cstheme="minorHAnsi"/>
                <w:b/>
                <w:bCs/>
                <w:sz w:val="18"/>
                <w:szCs w:val="18"/>
              </w:rPr>
              <w:t>Disseminating my research</w:t>
            </w:r>
          </w:p>
          <w:p w14:paraId="213B75FD" w14:textId="77777777" w:rsidR="007D7765" w:rsidRPr="00900361" w:rsidRDefault="007D7765" w:rsidP="00031C53">
            <w:pPr>
              <w:tabs>
                <w:tab w:val="num" w:pos="753"/>
              </w:tabs>
              <w:ind w:left="3"/>
              <w:outlineLvl w:val="0"/>
              <w:rPr>
                <w:rFonts w:ascii="Montserrat" w:eastAsia="Arial Unicode MS" w:hAnsi="Montserrat" w:cstheme="minorHAnsi"/>
                <w:sz w:val="18"/>
                <w:szCs w:val="18"/>
              </w:rPr>
            </w:pPr>
          </w:p>
          <w:p w14:paraId="4AFBA9AF" w14:textId="5365F749" w:rsidR="007D7765" w:rsidRPr="00900361" w:rsidRDefault="007D7765" w:rsidP="00031C53">
            <w:pPr>
              <w:pStyle w:val="bullets-darkblue"/>
              <w:spacing w:after="0" w:line="240" w:lineRule="auto"/>
              <w:ind w:left="3" w:firstLine="0"/>
              <w:rPr>
                <w:rFonts w:ascii="Montserrat" w:hAnsi="Montserrat" w:cstheme="minorHAnsi"/>
                <w:color w:val="auto"/>
                <w:sz w:val="18"/>
                <w:szCs w:val="18"/>
                <w:lang w:eastAsia="en-US"/>
              </w:rPr>
            </w:pPr>
            <w:r w:rsidRPr="00900361">
              <w:rPr>
                <w:rFonts w:ascii="Montserrat" w:hAnsi="Montserrat" w:cstheme="minorHAnsi"/>
                <w:b/>
                <w:bCs/>
                <w:color w:val="auto"/>
                <w:sz w:val="18"/>
                <w:szCs w:val="18"/>
              </w:rPr>
              <w:t>LO1:</w:t>
            </w:r>
            <w:r w:rsidR="0080544C" w:rsidRPr="00900361">
              <w:rPr>
                <w:rFonts w:ascii="Montserrat" w:hAnsi="Montserrat" w:cstheme="minorHAnsi"/>
                <w:b/>
                <w:bCs/>
                <w:color w:val="auto"/>
                <w:sz w:val="18"/>
                <w:szCs w:val="18"/>
              </w:rPr>
              <w:t xml:space="preserve"> </w:t>
            </w:r>
            <w:r w:rsidR="0080544C" w:rsidRPr="00900361">
              <w:rPr>
                <w:rFonts w:ascii="Montserrat" w:hAnsi="Montserrat" w:cstheme="minorHAnsi"/>
                <w:color w:val="auto"/>
                <w:sz w:val="18"/>
                <w:szCs w:val="18"/>
                <w:lang w:eastAsia="en-US"/>
              </w:rPr>
              <w:t>Discuss the purpose of conducting research</w:t>
            </w:r>
            <w:r w:rsidR="00286412" w:rsidRPr="00900361">
              <w:rPr>
                <w:rFonts w:ascii="Montserrat" w:hAnsi="Montserrat" w:cstheme="minorHAnsi"/>
                <w:color w:val="auto"/>
                <w:sz w:val="18"/>
                <w:szCs w:val="18"/>
                <w:lang w:eastAsia="en-US"/>
              </w:rPr>
              <w:t>.</w:t>
            </w:r>
          </w:p>
          <w:p w14:paraId="33A97D36" w14:textId="77777777" w:rsidR="007D7765" w:rsidRPr="00900361" w:rsidRDefault="007D7765" w:rsidP="00031C53">
            <w:pPr>
              <w:pStyle w:val="bullets-darkblue"/>
              <w:spacing w:after="0" w:line="240" w:lineRule="auto"/>
              <w:ind w:left="3" w:firstLine="0"/>
              <w:rPr>
                <w:rFonts w:ascii="Montserrat" w:hAnsi="Montserrat" w:cstheme="minorHAnsi"/>
                <w:color w:val="auto"/>
                <w:sz w:val="18"/>
                <w:szCs w:val="18"/>
                <w:lang w:eastAsia="en-US"/>
              </w:rPr>
            </w:pPr>
          </w:p>
          <w:p w14:paraId="08354F5F" w14:textId="2491875F" w:rsidR="007D7765" w:rsidRPr="00900361" w:rsidRDefault="007D7765" w:rsidP="00031C53">
            <w:pPr>
              <w:pStyle w:val="bullets-darkblue"/>
              <w:spacing w:after="0" w:line="240" w:lineRule="auto"/>
              <w:ind w:left="3" w:firstLine="0"/>
              <w:rPr>
                <w:rFonts w:ascii="Montserrat" w:hAnsi="Montserrat" w:cstheme="minorHAnsi"/>
                <w:color w:val="auto"/>
                <w:sz w:val="18"/>
                <w:szCs w:val="18"/>
                <w:lang w:eastAsia="en-US"/>
              </w:rPr>
            </w:pPr>
            <w:r w:rsidRPr="00900361">
              <w:rPr>
                <w:rFonts w:ascii="Montserrat" w:hAnsi="Montserrat" w:cstheme="minorHAnsi"/>
                <w:b/>
                <w:bCs/>
                <w:color w:val="auto"/>
                <w:sz w:val="18"/>
                <w:szCs w:val="18"/>
              </w:rPr>
              <w:t>LO2:</w:t>
            </w:r>
            <w:r w:rsidR="0080544C" w:rsidRPr="00900361">
              <w:rPr>
                <w:rFonts w:ascii="Montserrat" w:hAnsi="Montserrat" w:cstheme="minorHAnsi"/>
                <w:b/>
                <w:bCs/>
                <w:color w:val="auto"/>
                <w:sz w:val="18"/>
                <w:szCs w:val="18"/>
              </w:rPr>
              <w:t xml:space="preserve"> </w:t>
            </w:r>
            <w:r w:rsidR="0080544C" w:rsidRPr="00900361">
              <w:rPr>
                <w:rFonts w:ascii="Montserrat" w:hAnsi="Montserrat" w:cstheme="minorHAnsi"/>
                <w:color w:val="auto"/>
                <w:sz w:val="18"/>
                <w:szCs w:val="18"/>
                <w:lang w:eastAsia="en-US"/>
              </w:rPr>
              <w:t>Evaluate the elements of a persuasive argument</w:t>
            </w:r>
            <w:r w:rsidR="00286412" w:rsidRPr="00900361">
              <w:rPr>
                <w:rFonts w:ascii="Montserrat" w:hAnsi="Montserrat" w:cstheme="minorHAnsi"/>
                <w:color w:val="auto"/>
                <w:sz w:val="18"/>
                <w:szCs w:val="18"/>
                <w:lang w:eastAsia="en-US"/>
              </w:rPr>
              <w:t>.</w:t>
            </w:r>
          </w:p>
          <w:p w14:paraId="00329F52" w14:textId="77777777" w:rsidR="007D7765" w:rsidRPr="00900361" w:rsidRDefault="007D7765" w:rsidP="00031C53">
            <w:pPr>
              <w:pStyle w:val="bullets-darkblue"/>
              <w:spacing w:after="0" w:line="240" w:lineRule="auto"/>
              <w:ind w:left="3" w:firstLine="0"/>
              <w:rPr>
                <w:rFonts w:ascii="Montserrat" w:hAnsi="Montserrat" w:cstheme="minorHAnsi"/>
                <w:b/>
                <w:color w:val="auto"/>
                <w:sz w:val="18"/>
                <w:szCs w:val="18"/>
              </w:rPr>
            </w:pPr>
          </w:p>
          <w:p w14:paraId="61D3FE3F" w14:textId="678B44F4" w:rsidR="007D7765" w:rsidRPr="00900361" w:rsidRDefault="007D7765" w:rsidP="00031C53">
            <w:pPr>
              <w:pStyle w:val="bullets-darkblue"/>
              <w:spacing w:after="0" w:line="240" w:lineRule="auto"/>
              <w:ind w:left="3" w:firstLine="0"/>
              <w:rPr>
                <w:rFonts w:ascii="Montserrat" w:hAnsi="Montserrat" w:cstheme="minorHAnsi"/>
                <w:color w:val="auto"/>
                <w:sz w:val="18"/>
                <w:szCs w:val="18"/>
                <w:lang w:eastAsia="en-US"/>
              </w:rPr>
            </w:pPr>
            <w:r w:rsidRPr="00900361">
              <w:rPr>
                <w:rFonts w:ascii="Montserrat" w:hAnsi="Montserrat" w:cstheme="minorHAnsi"/>
                <w:b/>
                <w:bCs/>
                <w:color w:val="auto"/>
                <w:sz w:val="18"/>
                <w:szCs w:val="18"/>
              </w:rPr>
              <w:t>LO3:</w:t>
            </w:r>
            <w:r w:rsidR="0080544C" w:rsidRPr="00900361">
              <w:rPr>
                <w:rFonts w:ascii="Montserrat" w:hAnsi="Montserrat" w:cstheme="minorHAnsi"/>
                <w:b/>
                <w:bCs/>
                <w:color w:val="auto"/>
                <w:sz w:val="18"/>
                <w:szCs w:val="18"/>
              </w:rPr>
              <w:t xml:space="preserve"> </w:t>
            </w:r>
            <w:r w:rsidR="0080544C" w:rsidRPr="00900361">
              <w:rPr>
                <w:rFonts w:ascii="Montserrat" w:hAnsi="Montserrat" w:cstheme="minorHAnsi"/>
                <w:color w:val="auto"/>
                <w:sz w:val="18"/>
                <w:szCs w:val="18"/>
                <w:lang w:eastAsia="en-US"/>
              </w:rPr>
              <w:t xml:space="preserve">Discuss what ‘Knowledge Mobilisation’ means and apply to </w:t>
            </w:r>
            <w:r w:rsidR="00286412" w:rsidRPr="00900361">
              <w:rPr>
                <w:rFonts w:ascii="Montserrat" w:hAnsi="Montserrat" w:cstheme="minorHAnsi"/>
                <w:color w:val="auto"/>
                <w:sz w:val="18"/>
                <w:szCs w:val="18"/>
                <w:lang w:eastAsia="en-US"/>
              </w:rPr>
              <w:t>conducted</w:t>
            </w:r>
            <w:r w:rsidR="0080544C" w:rsidRPr="00900361">
              <w:rPr>
                <w:rFonts w:ascii="Montserrat" w:hAnsi="Montserrat" w:cstheme="minorHAnsi"/>
                <w:color w:val="auto"/>
                <w:sz w:val="18"/>
                <w:szCs w:val="18"/>
                <w:lang w:eastAsia="en-US"/>
              </w:rPr>
              <w:t xml:space="preserve"> research</w:t>
            </w:r>
            <w:r w:rsidR="00286412" w:rsidRPr="00900361">
              <w:rPr>
                <w:rFonts w:ascii="Montserrat" w:hAnsi="Montserrat" w:cstheme="minorHAnsi"/>
                <w:color w:val="auto"/>
                <w:sz w:val="18"/>
                <w:szCs w:val="18"/>
                <w:lang w:eastAsia="en-US"/>
              </w:rPr>
              <w:t>.</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1CCD90A7" w14:textId="5ADEBA6E" w:rsidR="007D7765" w:rsidRPr="00900361" w:rsidRDefault="00EC63F8" w:rsidP="00031C53">
            <w:pPr>
              <w:ind w:left="136" w:right="113"/>
              <w:rPr>
                <w:rFonts w:ascii="Montserrat" w:hAnsi="Montserrat" w:cstheme="minorHAnsi"/>
                <w:b/>
                <w:bCs/>
                <w:sz w:val="18"/>
                <w:szCs w:val="18"/>
              </w:rPr>
            </w:pPr>
            <w:r w:rsidRPr="00900361">
              <w:rPr>
                <w:rFonts w:ascii="Montserrat" w:hAnsi="Montserrat" w:cstheme="minorHAnsi"/>
                <w:sz w:val="18"/>
                <w:szCs w:val="18"/>
                <w:lang w:val="en-GB"/>
              </w:rPr>
              <w:t>This session looks at how we disseminate our findings. Looking at key considerations when planning how to disseminate your work, thinking about your audience and the medium you want to choose. Providing an in-depth look at two ways of dissemination and then researchers create either a research poster or a policy brief.</w:t>
            </w:r>
          </w:p>
        </w:tc>
        <w:tc>
          <w:tcPr>
            <w:tcW w:w="43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7CBDD855" w14:textId="331F3DAD" w:rsidR="007D7765" w:rsidRPr="00900361" w:rsidRDefault="007D7765" w:rsidP="00031C53">
            <w:pPr>
              <w:pStyle w:val="ColorfulList-Accent11"/>
              <w:spacing w:line="240" w:lineRule="auto"/>
              <w:ind w:left="0" w:right="113"/>
              <w:rPr>
                <w:rFonts w:ascii="Montserrat" w:hAnsi="Montserrat" w:cstheme="minorHAnsi"/>
                <w:sz w:val="18"/>
                <w:szCs w:val="18"/>
              </w:rPr>
            </w:pPr>
            <w:r w:rsidRPr="00900361">
              <w:rPr>
                <w:rFonts w:ascii="Montserrat" w:hAnsi="Montserrat" w:cstheme="minorHAnsi"/>
                <w:b/>
                <w:bCs/>
                <w:sz w:val="18"/>
                <w:szCs w:val="18"/>
              </w:rPr>
              <w:t xml:space="preserve">Hook: </w:t>
            </w:r>
            <w:r w:rsidR="002A294B" w:rsidRPr="00900361">
              <w:rPr>
                <w:rFonts w:ascii="Montserrat" w:hAnsi="Montserrat" w:cstheme="minorHAnsi"/>
                <w:sz w:val="18"/>
                <w:szCs w:val="18"/>
              </w:rPr>
              <w:t>Researchers identify 2 key decision-makers who may be interested in the results of their research​ and discuss with their table – have they identified similar people?​</w:t>
            </w:r>
          </w:p>
          <w:p w14:paraId="1A2141F9" w14:textId="6779E3C8" w:rsidR="007D7765" w:rsidRPr="00900361" w:rsidRDefault="007D7765" w:rsidP="00031C53">
            <w:pPr>
              <w:pStyle w:val="ColorfulList-Accent11"/>
              <w:spacing w:after="0" w:line="240" w:lineRule="auto"/>
              <w:ind w:left="0" w:right="113"/>
              <w:rPr>
                <w:rFonts w:ascii="Montserrat" w:hAnsi="Montserrat" w:cstheme="minorHAnsi"/>
                <w:sz w:val="18"/>
                <w:szCs w:val="18"/>
              </w:rPr>
            </w:pPr>
            <w:r w:rsidRPr="00900361">
              <w:rPr>
                <w:rFonts w:ascii="Montserrat" w:hAnsi="Montserrat" w:cstheme="minorHAnsi"/>
                <w:b/>
                <w:bCs/>
                <w:sz w:val="18"/>
                <w:szCs w:val="18"/>
              </w:rPr>
              <w:t>Main:</w:t>
            </w:r>
            <w:r w:rsidRPr="00900361">
              <w:rPr>
                <w:rFonts w:ascii="Montserrat" w:hAnsi="Montserrat" w:cstheme="minorHAnsi"/>
                <w:sz w:val="18"/>
                <w:szCs w:val="18"/>
              </w:rPr>
              <w:t xml:space="preserve"> </w:t>
            </w:r>
            <w:r w:rsidR="00B929E7" w:rsidRPr="00900361">
              <w:rPr>
                <w:rFonts w:ascii="Montserrat" w:hAnsi="Montserrat" w:cstheme="minorHAnsi"/>
                <w:sz w:val="18"/>
                <w:szCs w:val="18"/>
              </w:rPr>
              <w:t xml:space="preserve"> Discuss what the purpose was of their research, considered how to </w:t>
            </w:r>
            <w:r w:rsidR="00F16E4B" w:rsidRPr="00900361">
              <w:rPr>
                <w:rFonts w:ascii="Montserrat" w:hAnsi="Montserrat" w:cstheme="minorHAnsi"/>
                <w:sz w:val="18"/>
                <w:szCs w:val="18"/>
              </w:rPr>
              <w:t>disseminate effectively – what makes a good ‘story’, who should that story be told to. Looking at the idea of ‘Knowledge Mobilisation’</w:t>
            </w:r>
            <w:r w:rsidR="00617483" w:rsidRPr="00900361">
              <w:rPr>
                <w:rFonts w:ascii="Montserrat" w:hAnsi="Montserrat" w:cstheme="minorHAnsi"/>
                <w:sz w:val="18"/>
                <w:szCs w:val="18"/>
              </w:rPr>
              <w:t xml:space="preserve"> and brainstorming ways to disseminate research findings. </w:t>
            </w:r>
            <w:r w:rsidR="00BA6520" w:rsidRPr="00900361">
              <w:rPr>
                <w:rFonts w:ascii="Montserrat" w:hAnsi="Montserrat" w:cstheme="minorHAnsi"/>
                <w:sz w:val="18"/>
                <w:szCs w:val="18"/>
              </w:rPr>
              <w:t>Looking at 2 ways in more detail – a research poster and a policy brief and then researchers planning how they want to disseminate their research</w:t>
            </w:r>
          </w:p>
          <w:p w14:paraId="15332160" w14:textId="77C3FEB7" w:rsidR="007D7765" w:rsidRPr="00900361" w:rsidRDefault="007D7765" w:rsidP="00031C53">
            <w:pPr>
              <w:ind w:right="113"/>
              <w:outlineLvl w:val="0"/>
              <w:rPr>
                <w:rFonts w:ascii="Montserrat" w:hAnsi="Montserrat" w:cstheme="minorHAnsi"/>
                <w:b/>
                <w:bCs/>
                <w:sz w:val="18"/>
                <w:szCs w:val="18"/>
              </w:rPr>
            </w:pPr>
            <w:r w:rsidRPr="00900361">
              <w:rPr>
                <w:rFonts w:ascii="Montserrat" w:hAnsi="Montserrat" w:cstheme="minorHAnsi"/>
                <w:b/>
                <w:bCs/>
                <w:sz w:val="18"/>
                <w:szCs w:val="18"/>
              </w:rPr>
              <w:t>Self-directed tasks:</w:t>
            </w:r>
            <w:r w:rsidR="0039438A" w:rsidRPr="00900361">
              <w:rPr>
                <w:rFonts w:ascii="Montserrat" w:eastAsia="SimSun" w:hAnsi="Montserrat" w:cstheme="minorHAnsi"/>
                <w:sz w:val="18"/>
                <w:szCs w:val="18"/>
                <w:lang w:val="en-GB" w:eastAsia="zh-CN"/>
              </w:rPr>
              <w:t xml:space="preserve"> Finalise data collection and analysis.</w:t>
            </w:r>
            <w:r w:rsidR="00907D72" w:rsidRPr="00900361">
              <w:rPr>
                <w:rFonts w:ascii="Montserrat" w:eastAsia="SimSun" w:hAnsi="Montserrat" w:cstheme="minorHAnsi"/>
                <w:sz w:val="18"/>
                <w:szCs w:val="18"/>
                <w:lang w:val="en-GB" w:eastAsia="zh-CN"/>
              </w:rPr>
              <w:t xml:space="preserve"> </w:t>
            </w:r>
            <w:r w:rsidR="0039438A" w:rsidRPr="00900361">
              <w:rPr>
                <w:rFonts w:ascii="Montserrat" w:eastAsia="SimSun" w:hAnsi="Montserrat" w:cstheme="minorHAnsi"/>
                <w:sz w:val="18"/>
                <w:szCs w:val="18"/>
                <w:lang w:val="en-GB" w:eastAsia="zh-CN"/>
              </w:rPr>
              <w:t>C</w:t>
            </w:r>
            <w:r w:rsidR="00907D72" w:rsidRPr="00900361">
              <w:rPr>
                <w:rFonts w:ascii="Montserrat" w:eastAsia="SimSun" w:hAnsi="Montserrat" w:cstheme="minorHAnsi"/>
                <w:sz w:val="18"/>
                <w:szCs w:val="18"/>
                <w:lang w:val="en-GB" w:eastAsia="zh-CN"/>
              </w:rPr>
              <w:t>hoose method for disseminating their research and mak</w:t>
            </w:r>
            <w:r w:rsidR="0039438A" w:rsidRPr="00900361">
              <w:rPr>
                <w:rFonts w:ascii="Montserrat" w:eastAsia="SimSun" w:hAnsi="Montserrat" w:cstheme="minorHAnsi"/>
                <w:sz w:val="18"/>
                <w:szCs w:val="18"/>
                <w:lang w:val="en-GB" w:eastAsia="zh-CN"/>
              </w:rPr>
              <w:t>e</w:t>
            </w:r>
            <w:r w:rsidR="00907D72" w:rsidRPr="00900361">
              <w:rPr>
                <w:rFonts w:ascii="Montserrat" w:eastAsia="SimSun" w:hAnsi="Montserrat" w:cstheme="minorHAnsi"/>
                <w:sz w:val="18"/>
                <w:szCs w:val="18"/>
                <w:lang w:val="en-GB" w:eastAsia="zh-CN"/>
              </w:rPr>
              <w:t xml:space="preserve"> a start on producing either poster/policy brief or something else of their choosing</w:t>
            </w:r>
            <w:r w:rsidR="0039438A" w:rsidRPr="00900361">
              <w:rPr>
                <w:rFonts w:ascii="Montserrat" w:eastAsia="SimSun" w:hAnsi="Montserrat" w:cstheme="minorHAnsi"/>
                <w:sz w:val="18"/>
                <w:szCs w:val="18"/>
                <w:lang w:val="en-GB" w:eastAsia="zh-CN"/>
              </w:rPr>
              <w:t>. Upload draft dissemination piece for trainer to comment on. Complete Reflection Log entry.</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52795B4" w14:textId="24A10685" w:rsidR="005562E8" w:rsidRPr="00900361" w:rsidRDefault="005562E8" w:rsidP="00031C53">
            <w:pPr>
              <w:pStyle w:val="BasicParagraph"/>
              <w:numPr>
                <w:ilvl w:val="0"/>
                <w:numId w:val="23"/>
              </w:numPr>
              <w:spacing w:line="240" w:lineRule="auto"/>
              <w:ind w:left="316" w:hanging="284"/>
              <w:rPr>
                <w:rFonts w:ascii="Montserrat" w:hAnsi="Montserrat" w:cstheme="minorHAnsi"/>
                <w:color w:val="auto"/>
                <w:sz w:val="18"/>
                <w:szCs w:val="18"/>
              </w:rPr>
            </w:pPr>
            <w:r w:rsidRPr="00900361">
              <w:rPr>
                <w:rFonts w:ascii="Montserrat" w:hAnsi="Montserrat" w:cstheme="minorHAnsi"/>
                <w:color w:val="auto"/>
                <w:sz w:val="18"/>
                <w:szCs w:val="18"/>
              </w:rPr>
              <w:t>Trainers’ PowerPoint</w:t>
            </w:r>
          </w:p>
          <w:p w14:paraId="1AA6E492" w14:textId="77777777" w:rsidR="005562E8" w:rsidRPr="00900361" w:rsidRDefault="005562E8" w:rsidP="00031C53">
            <w:pPr>
              <w:pStyle w:val="BasicParagraph"/>
              <w:numPr>
                <w:ilvl w:val="0"/>
                <w:numId w:val="23"/>
              </w:numPr>
              <w:spacing w:line="240" w:lineRule="auto"/>
              <w:ind w:left="316" w:hanging="284"/>
              <w:rPr>
                <w:rFonts w:ascii="Montserrat" w:hAnsi="Montserrat" w:cstheme="minorHAnsi"/>
                <w:color w:val="auto"/>
                <w:sz w:val="18"/>
                <w:szCs w:val="18"/>
              </w:rPr>
            </w:pPr>
            <w:r w:rsidRPr="00900361">
              <w:rPr>
                <w:rFonts w:ascii="Montserrat" w:hAnsi="Montserrat" w:cstheme="minorHAnsi"/>
                <w:color w:val="auto"/>
                <w:sz w:val="18"/>
                <w:szCs w:val="18"/>
              </w:rPr>
              <w:t>Session plan</w:t>
            </w:r>
          </w:p>
          <w:p w14:paraId="0F9B8823" w14:textId="5083EED0" w:rsidR="005562E8" w:rsidRPr="00900361" w:rsidRDefault="005562E8" w:rsidP="00031C53">
            <w:pPr>
              <w:pStyle w:val="BasicParagraph"/>
              <w:numPr>
                <w:ilvl w:val="0"/>
                <w:numId w:val="23"/>
              </w:numPr>
              <w:spacing w:line="240" w:lineRule="auto"/>
              <w:ind w:left="316" w:hanging="284"/>
              <w:rPr>
                <w:rFonts w:ascii="Montserrat" w:hAnsi="Montserrat" w:cstheme="minorHAnsi"/>
                <w:color w:val="auto"/>
                <w:sz w:val="18"/>
                <w:szCs w:val="18"/>
              </w:rPr>
            </w:pPr>
            <w:r w:rsidRPr="00900361">
              <w:rPr>
                <w:rFonts w:ascii="Montserrat" w:hAnsi="Montserrat" w:cstheme="minorHAnsi"/>
                <w:color w:val="auto"/>
                <w:sz w:val="18"/>
                <w:szCs w:val="18"/>
              </w:rPr>
              <w:t xml:space="preserve">‘Dissemination’ video </w:t>
            </w:r>
          </w:p>
          <w:p w14:paraId="52759BBF" w14:textId="77777777" w:rsidR="005562E8" w:rsidRPr="00900361" w:rsidRDefault="005562E8" w:rsidP="00031C53">
            <w:pPr>
              <w:pStyle w:val="BasicParagraph"/>
              <w:numPr>
                <w:ilvl w:val="0"/>
                <w:numId w:val="23"/>
              </w:numPr>
              <w:spacing w:line="240" w:lineRule="auto"/>
              <w:ind w:left="316" w:hanging="284"/>
              <w:rPr>
                <w:rFonts w:ascii="Montserrat" w:hAnsi="Montserrat" w:cstheme="minorHAnsi"/>
                <w:color w:val="auto"/>
                <w:sz w:val="18"/>
                <w:szCs w:val="18"/>
              </w:rPr>
            </w:pPr>
            <w:r w:rsidRPr="00900361">
              <w:rPr>
                <w:rFonts w:ascii="Montserrat" w:hAnsi="Montserrat" w:cstheme="minorHAnsi"/>
                <w:color w:val="auto"/>
                <w:sz w:val="18"/>
                <w:szCs w:val="18"/>
              </w:rPr>
              <w:t>Activity 4 - Research poster template</w:t>
            </w:r>
          </w:p>
          <w:p w14:paraId="04E4C42F" w14:textId="77777777" w:rsidR="005562E8" w:rsidRPr="00900361" w:rsidRDefault="005562E8" w:rsidP="00031C53">
            <w:pPr>
              <w:pStyle w:val="BasicParagraph"/>
              <w:numPr>
                <w:ilvl w:val="0"/>
                <w:numId w:val="23"/>
              </w:numPr>
              <w:spacing w:line="240" w:lineRule="auto"/>
              <w:ind w:left="316" w:hanging="284"/>
              <w:rPr>
                <w:rFonts w:ascii="Montserrat" w:hAnsi="Montserrat" w:cstheme="minorHAnsi"/>
                <w:color w:val="auto"/>
                <w:sz w:val="18"/>
                <w:szCs w:val="18"/>
              </w:rPr>
            </w:pPr>
            <w:r w:rsidRPr="00900361">
              <w:rPr>
                <w:rFonts w:ascii="Montserrat" w:hAnsi="Montserrat" w:cstheme="minorHAnsi"/>
                <w:color w:val="auto"/>
                <w:sz w:val="18"/>
                <w:szCs w:val="18"/>
              </w:rPr>
              <w:t>Examples of research posters</w:t>
            </w:r>
          </w:p>
          <w:p w14:paraId="5746F1BA" w14:textId="77777777" w:rsidR="005562E8" w:rsidRPr="00900361" w:rsidRDefault="005562E8" w:rsidP="00031C53">
            <w:pPr>
              <w:pStyle w:val="BasicParagraph"/>
              <w:numPr>
                <w:ilvl w:val="0"/>
                <w:numId w:val="23"/>
              </w:numPr>
              <w:spacing w:line="240" w:lineRule="auto"/>
              <w:ind w:left="316" w:hanging="284"/>
              <w:rPr>
                <w:rFonts w:ascii="Montserrat" w:hAnsi="Montserrat" w:cstheme="minorHAnsi"/>
                <w:color w:val="auto"/>
                <w:sz w:val="18"/>
                <w:szCs w:val="18"/>
              </w:rPr>
            </w:pPr>
            <w:r w:rsidRPr="00900361">
              <w:rPr>
                <w:rFonts w:ascii="Montserrat" w:hAnsi="Montserrat" w:cstheme="minorHAnsi"/>
                <w:color w:val="auto"/>
                <w:sz w:val="18"/>
                <w:szCs w:val="18"/>
              </w:rPr>
              <w:t>Activity 4 – Policy brief template</w:t>
            </w:r>
          </w:p>
          <w:p w14:paraId="57B43E51" w14:textId="77777777" w:rsidR="005562E8" w:rsidRPr="00900361" w:rsidRDefault="005562E8" w:rsidP="00031C53">
            <w:pPr>
              <w:pStyle w:val="BasicParagraph"/>
              <w:numPr>
                <w:ilvl w:val="0"/>
                <w:numId w:val="23"/>
              </w:numPr>
              <w:spacing w:line="240" w:lineRule="auto"/>
              <w:ind w:left="316" w:hanging="284"/>
              <w:rPr>
                <w:rFonts w:ascii="Montserrat" w:hAnsi="Montserrat" w:cstheme="minorHAnsi"/>
                <w:color w:val="auto"/>
                <w:sz w:val="18"/>
                <w:szCs w:val="18"/>
              </w:rPr>
            </w:pPr>
            <w:r w:rsidRPr="00900361">
              <w:rPr>
                <w:rFonts w:ascii="Montserrat" w:hAnsi="Montserrat" w:cstheme="minorHAnsi"/>
                <w:color w:val="auto"/>
                <w:sz w:val="18"/>
                <w:szCs w:val="18"/>
              </w:rPr>
              <w:t>Examples of policy briefs</w:t>
            </w:r>
          </w:p>
          <w:p w14:paraId="65941705" w14:textId="1AF1EB01" w:rsidR="007D7765" w:rsidRPr="00900361" w:rsidRDefault="0039438A" w:rsidP="00031C53">
            <w:pPr>
              <w:pStyle w:val="BasicParagraph"/>
              <w:numPr>
                <w:ilvl w:val="0"/>
                <w:numId w:val="23"/>
              </w:numPr>
              <w:spacing w:line="240" w:lineRule="auto"/>
              <w:ind w:left="316" w:hanging="284"/>
              <w:rPr>
                <w:rFonts w:ascii="Montserrat" w:hAnsi="Montserrat" w:cstheme="minorHAnsi"/>
                <w:color w:val="auto"/>
                <w:sz w:val="18"/>
                <w:szCs w:val="18"/>
              </w:rPr>
            </w:pPr>
            <w:r w:rsidRPr="00900361">
              <w:rPr>
                <w:rFonts w:ascii="Montserrat" w:hAnsi="Montserrat" w:cstheme="minorHAnsi"/>
                <w:color w:val="auto"/>
                <w:sz w:val="18"/>
                <w:szCs w:val="18"/>
              </w:rPr>
              <w:t xml:space="preserve">NxtGen </w:t>
            </w:r>
            <w:r w:rsidR="00192BD1" w:rsidRPr="00900361">
              <w:rPr>
                <w:rFonts w:ascii="Montserrat" w:hAnsi="Montserrat" w:cstheme="minorHAnsi"/>
                <w:color w:val="auto"/>
                <w:sz w:val="18"/>
                <w:szCs w:val="18"/>
              </w:rPr>
              <w:t>Workbook</w:t>
            </w:r>
            <w:r w:rsidRPr="00900361">
              <w:rPr>
                <w:rFonts w:ascii="Montserrat" w:hAnsi="Montserrat" w:cstheme="minorHAnsi"/>
                <w:color w:val="auto"/>
                <w:sz w:val="18"/>
                <w:szCs w:val="18"/>
              </w:rPr>
              <w:t>s</w:t>
            </w:r>
          </w:p>
        </w:tc>
        <w:tc>
          <w:tcPr>
            <w:tcW w:w="32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02DB31E2" w14:textId="77777777" w:rsidR="001D04B1" w:rsidRPr="00900361" w:rsidRDefault="001D04B1" w:rsidP="00031C53">
            <w:pPr>
              <w:rPr>
                <w:rFonts w:ascii="Montserrat" w:hAnsi="Montserrat" w:cstheme="minorHAnsi"/>
                <w:sz w:val="18"/>
                <w:szCs w:val="18"/>
              </w:rPr>
            </w:pPr>
            <w:r w:rsidRPr="00900361">
              <w:rPr>
                <w:rFonts w:ascii="Montserrat" w:hAnsi="Montserrat" w:cstheme="minorHAnsi"/>
                <w:sz w:val="18"/>
                <w:szCs w:val="18"/>
              </w:rPr>
              <w:t>EPQ/HPQ</w:t>
            </w:r>
          </w:p>
          <w:p w14:paraId="2E156450" w14:textId="75C79D4E" w:rsidR="001D04B1" w:rsidRPr="00900361" w:rsidRDefault="001D04B1" w:rsidP="00031C53">
            <w:pPr>
              <w:rPr>
                <w:rFonts w:ascii="Montserrat" w:hAnsi="Montserrat" w:cstheme="minorHAnsi"/>
                <w:sz w:val="18"/>
                <w:szCs w:val="18"/>
              </w:rPr>
            </w:pPr>
            <w:r w:rsidRPr="00900361">
              <w:rPr>
                <w:rFonts w:ascii="Montserrat" w:hAnsi="Montserrat" w:cstheme="minorHAnsi"/>
                <w:sz w:val="18"/>
                <w:szCs w:val="18"/>
              </w:rPr>
              <w:t xml:space="preserve">This session supports EPQ and HPQ Assessment Objective 4 </w:t>
            </w:r>
            <w:r w:rsidR="00A8700D" w:rsidRPr="00900361">
              <w:rPr>
                <w:rFonts w:ascii="Montserrat" w:hAnsi="Montserrat" w:cstheme="minorHAnsi"/>
                <w:sz w:val="18"/>
                <w:szCs w:val="18"/>
              </w:rPr>
              <w:t xml:space="preserve">(review) </w:t>
            </w:r>
            <w:r w:rsidRPr="00900361">
              <w:rPr>
                <w:rFonts w:ascii="Montserrat" w:hAnsi="Montserrat" w:cstheme="minorHAnsi"/>
                <w:sz w:val="18"/>
                <w:szCs w:val="18"/>
              </w:rPr>
              <w:t>by helping students understand how to communicate their research to others. By exploring different formats for dissemination, including poster presentations, students learn how to present their findings clearly and effectively. This supports the final stages of the project, where students review and share their work with an audience.</w:t>
            </w:r>
          </w:p>
          <w:p w14:paraId="493E03A1" w14:textId="1428F8BD" w:rsidR="646CEF92" w:rsidRPr="00900361" w:rsidRDefault="646CEF92" w:rsidP="00031C53">
            <w:pPr>
              <w:pStyle w:val="BasicParagraph"/>
              <w:spacing w:line="240" w:lineRule="auto"/>
              <w:rPr>
                <w:rFonts w:ascii="Montserrat" w:hAnsi="Montserrat" w:cstheme="minorHAnsi"/>
                <w:color w:val="auto"/>
                <w:sz w:val="18"/>
                <w:szCs w:val="18"/>
              </w:rPr>
            </w:pPr>
          </w:p>
        </w:tc>
      </w:tr>
      <w:tr w:rsidR="00C8180C" w:rsidRPr="00900361" w14:paraId="72342D35" w14:textId="77777777" w:rsidTr="388DF0FC">
        <w:trPr>
          <w:trHeight w:val="300"/>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35E1E811" w14:textId="50823E52" w:rsidR="00CE60F0" w:rsidRPr="00900361" w:rsidRDefault="00CE60F0" w:rsidP="00031C53">
            <w:pPr>
              <w:jc w:val="center"/>
              <w:outlineLvl w:val="0"/>
              <w:rPr>
                <w:rFonts w:ascii="Montserrat" w:eastAsia="Arial Unicode MS" w:hAnsi="Montserrat" w:cstheme="minorHAnsi"/>
                <w:b/>
                <w:bCs/>
                <w:sz w:val="18"/>
                <w:szCs w:val="18"/>
              </w:rPr>
            </w:pPr>
            <w:r w:rsidRPr="00900361">
              <w:rPr>
                <w:rFonts w:ascii="Montserrat" w:eastAsia="Arial Unicode MS" w:hAnsi="Montserrat" w:cstheme="minorHAnsi"/>
                <w:b/>
                <w:bCs/>
                <w:sz w:val="18"/>
                <w:szCs w:val="18"/>
              </w:rPr>
              <w:t>15</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2E868138" w14:textId="77777777" w:rsidR="00CE60F0" w:rsidRPr="00900361" w:rsidRDefault="00CE60F0" w:rsidP="00031C53">
            <w:pPr>
              <w:tabs>
                <w:tab w:val="num" w:pos="753"/>
              </w:tabs>
              <w:ind w:left="3"/>
              <w:outlineLvl w:val="0"/>
              <w:rPr>
                <w:rFonts w:ascii="Montserrat" w:eastAsia="Arial Unicode MS" w:hAnsi="Montserrat" w:cstheme="minorHAnsi"/>
                <w:b/>
                <w:bCs/>
                <w:sz w:val="18"/>
                <w:szCs w:val="18"/>
              </w:rPr>
            </w:pPr>
            <w:r w:rsidRPr="00900361">
              <w:rPr>
                <w:rFonts w:ascii="Montserrat" w:eastAsia="Arial Unicode MS" w:hAnsi="Montserrat" w:cstheme="minorHAnsi"/>
                <w:b/>
                <w:bCs/>
                <w:sz w:val="18"/>
                <w:szCs w:val="18"/>
              </w:rPr>
              <w:t>From Draft to Display</w:t>
            </w:r>
          </w:p>
          <w:p w14:paraId="2B08E092" w14:textId="77777777" w:rsidR="00041FF8" w:rsidRPr="00900361" w:rsidRDefault="00041FF8" w:rsidP="00031C53">
            <w:pPr>
              <w:tabs>
                <w:tab w:val="num" w:pos="753"/>
              </w:tabs>
              <w:ind w:left="3"/>
              <w:outlineLvl w:val="0"/>
              <w:rPr>
                <w:rFonts w:ascii="Montserrat" w:eastAsia="Arial Unicode MS" w:hAnsi="Montserrat" w:cstheme="minorHAnsi"/>
                <w:b/>
                <w:bCs/>
                <w:sz w:val="18"/>
                <w:szCs w:val="18"/>
              </w:rPr>
            </w:pPr>
          </w:p>
          <w:p w14:paraId="3F47B7E9" w14:textId="77777777" w:rsidR="00041FF8" w:rsidRPr="00900361" w:rsidRDefault="00041FF8" w:rsidP="00031C53">
            <w:pPr>
              <w:tabs>
                <w:tab w:val="num" w:pos="753"/>
              </w:tabs>
              <w:ind w:left="3"/>
              <w:outlineLvl w:val="0"/>
              <w:rPr>
                <w:rFonts w:ascii="Montserrat" w:eastAsia="Arial Unicode MS" w:hAnsi="Montserrat" w:cstheme="minorHAnsi"/>
                <w:sz w:val="18"/>
                <w:szCs w:val="18"/>
              </w:rPr>
            </w:pPr>
            <w:r w:rsidRPr="00900361">
              <w:rPr>
                <w:rFonts w:ascii="Montserrat" w:eastAsia="Arial Unicode MS" w:hAnsi="Montserrat" w:cstheme="minorHAnsi"/>
                <w:b/>
                <w:bCs/>
                <w:sz w:val="18"/>
                <w:szCs w:val="18"/>
              </w:rPr>
              <w:t>LO1:</w:t>
            </w:r>
            <w:r w:rsidRPr="00900361">
              <w:rPr>
                <w:rFonts w:ascii="Montserrat" w:eastAsia="Arial Unicode MS" w:hAnsi="Montserrat" w:cstheme="minorHAnsi"/>
                <w:sz w:val="18"/>
                <w:szCs w:val="18"/>
              </w:rPr>
              <w:t xml:space="preserve"> Extract information and knowledge from previous sessions, activities and reflection logs to populate your dissemination piece(s).</w:t>
            </w:r>
          </w:p>
          <w:p w14:paraId="3E993719" w14:textId="77777777" w:rsidR="00122C84" w:rsidRPr="00900361" w:rsidRDefault="00122C84" w:rsidP="00031C53">
            <w:pPr>
              <w:tabs>
                <w:tab w:val="num" w:pos="753"/>
              </w:tabs>
              <w:ind w:left="3"/>
              <w:outlineLvl w:val="0"/>
              <w:rPr>
                <w:rFonts w:ascii="Montserrat" w:eastAsia="Arial Unicode MS" w:hAnsi="Montserrat" w:cstheme="minorHAnsi"/>
                <w:sz w:val="18"/>
                <w:szCs w:val="18"/>
              </w:rPr>
            </w:pPr>
          </w:p>
          <w:p w14:paraId="3690AF37" w14:textId="07150E9D" w:rsidR="00122C84" w:rsidRPr="00900361" w:rsidRDefault="00122C84" w:rsidP="00031C53">
            <w:pPr>
              <w:tabs>
                <w:tab w:val="num" w:pos="753"/>
              </w:tabs>
              <w:ind w:left="3"/>
              <w:outlineLvl w:val="0"/>
              <w:rPr>
                <w:rFonts w:ascii="Montserrat" w:eastAsia="Arial Unicode MS" w:hAnsi="Montserrat" w:cstheme="minorHAnsi"/>
                <w:sz w:val="18"/>
                <w:szCs w:val="18"/>
              </w:rPr>
            </w:pPr>
            <w:r w:rsidRPr="00900361">
              <w:rPr>
                <w:rFonts w:ascii="Montserrat" w:eastAsia="Arial Unicode MS" w:hAnsi="Montserrat" w:cstheme="minorHAnsi"/>
                <w:b/>
                <w:bCs/>
                <w:sz w:val="18"/>
                <w:szCs w:val="18"/>
              </w:rPr>
              <w:t>LO2:</w:t>
            </w:r>
            <w:r w:rsidRPr="00900361">
              <w:rPr>
                <w:rFonts w:ascii="Montserrat" w:eastAsia="Arial Unicode MS" w:hAnsi="Montserrat" w:cstheme="minorHAnsi"/>
                <w:sz w:val="18"/>
                <w:szCs w:val="18"/>
              </w:rPr>
              <w:t xml:space="preserve"> Design and develop a draft dissemination piece relating to your research project.​</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679E9F0E" w14:textId="72FA544A" w:rsidR="00CE60F0" w:rsidRPr="00900361" w:rsidRDefault="00A15542" w:rsidP="00031C53">
            <w:pPr>
              <w:ind w:left="136" w:right="113"/>
              <w:rPr>
                <w:rFonts w:ascii="Montserrat" w:hAnsi="Montserrat" w:cstheme="minorHAnsi"/>
                <w:sz w:val="18"/>
                <w:szCs w:val="18"/>
                <w:lang w:val="en-GB"/>
              </w:rPr>
            </w:pPr>
            <w:r w:rsidRPr="00900361">
              <w:rPr>
                <w:rFonts w:ascii="Montserrat" w:hAnsi="Montserrat" w:cstheme="minorHAnsi"/>
                <w:sz w:val="18"/>
                <w:szCs w:val="18"/>
              </w:rPr>
              <w:t xml:space="preserve">This session provides </w:t>
            </w:r>
            <w:r w:rsidR="004C2E11" w:rsidRPr="00900361">
              <w:rPr>
                <w:rFonts w:ascii="Montserrat" w:hAnsi="Montserrat" w:cstheme="minorHAnsi"/>
                <w:sz w:val="18"/>
                <w:szCs w:val="18"/>
              </w:rPr>
              <w:t>r</w:t>
            </w:r>
            <w:r w:rsidRPr="00900361">
              <w:rPr>
                <w:rFonts w:ascii="Montserrat" w:hAnsi="Montserrat" w:cstheme="minorHAnsi"/>
                <w:sz w:val="18"/>
                <w:szCs w:val="18"/>
              </w:rPr>
              <w:t>esearchers with supported time to continue to work on their dissemination piece(s). This is a flexible session for you, as a NxtGen trainer, to determine the needs of your researchers and set tasks as required. ​</w:t>
            </w:r>
          </w:p>
        </w:tc>
        <w:tc>
          <w:tcPr>
            <w:tcW w:w="43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34764FF3" w14:textId="07FFAAE0" w:rsidR="00CE60F0" w:rsidRPr="00900361" w:rsidRDefault="00122C84" w:rsidP="00031C53">
            <w:pPr>
              <w:pStyle w:val="ColorfulList-Accent11"/>
              <w:spacing w:after="0" w:line="240" w:lineRule="auto"/>
              <w:ind w:left="0" w:right="113"/>
              <w:rPr>
                <w:rFonts w:ascii="Montserrat" w:hAnsi="Montserrat" w:cstheme="minorHAnsi"/>
                <w:b/>
                <w:bCs/>
                <w:sz w:val="18"/>
                <w:szCs w:val="18"/>
              </w:rPr>
            </w:pPr>
            <w:r w:rsidRPr="00900361">
              <w:rPr>
                <w:rFonts w:ascii="Montserrat" w:hAnsi="Montserrat" w:cstheme="minorHAnsi"/>
                <w:b/>
                <w:bCs/>
                <w:sz w:val="18"/>
                <w:szCs w:val="18"/>
              </w:rPr>
              <w:t>Hook:</w:t>
            </w:r>
            <w:r w:rsidR="00AC7054" w:rsidRPr="00900361">
              <w:rPr>
                <w:rFonts w:ascii="Montserrat" w:hAnsi="Montserrat" w:cstheme="minorHAnsi"/>
                <w:b/>
                <w:bCs/>
                <w:sz w:val="18"/>
                <w:szCs w:val="18"/>
              </w:rPr>
              <w:t xml:space="preserve"> </w:t>
            </w:r>
            <w:r w:rsidR="00AC7054" w:rsidRPr="00900361">
              <w:rPr>
                <w:rFonts w:ascii="Montserrat" w:hAnsi="Montserrat" w:cstheme="minorHAnsi"/>
                <w:sz w:val="18"/>
                <w:szCs w:val="18"/>
              </w:rPr>
              <w:t>Researchers to review draft dissemination pieces and</w:t>
            </w:r>
            <w:r w:rsidR="006747BD" w:rsidRPr="00900361">
              <w:rPr>
                <w:rFonts w:ascii="Montserrat" w:hAnsi="Montserrat" w:cstheme="minorHAnsi"/>
                <w:sz w:val="18"/>
                <w:szCs w:val="18"/>
              </w:rPr>
              <w:t xml:space="preserve"> be ready to </w:t>
            </w:r>
            <w:r w:rsidR="00AC7054" w:rsidRPr="00900361">
              <w:rPr>
                <w:rFonts w:ascii="Montserrat" w:hAnsi="Montserrat" w:cstheme="minorHAnsi"/>
                <w:sz w:val="18"/>
                <w:szCs w:val="18"/>
              </w:rPr>
              <w:t>discuss it with peers.</w:t>
            </w:r>
          </w:p>
          <w:p w14:paraId="57A1D2E1" w14:textId="513D9CF8" w:rsidR="00122C84" w:rsidRPr="00900361" w:rsidRDefault="00122C84" w:rsidP="00031C53">
            <w:pPr>
              <w:pStyle w:val="ColorfulList-Accent11"/>
              <w:spacing w:after="0" w:line="240" w:lineRule="auto"/>
              <w:ind w:left="0" w:right="113"/>
              <w:rPr>
                <w:rFonts w:ascii="Montserrat" w:hAnsi="Montserrat" w:cstheme="minorHAnsi"/>
                <w:b/>
                <w:bCs/>
                <w:sz w:val="18"/>
                <w:szCs w:val="18"/>
              </w:rPr>
            </w:pPr>
            <w:r w:rsidRPr="00900361">
              <w:rPr>
                <w:rFonts w:ascii="Montserrat" w:hAnsi="Montserrat" w:cstheme="minorHAnsi"/>
                <w:b/>
                <w:bCs/>
                <w:sz w:val="18"/>
                <w:szCs w:val="18"/>
              </w:rPr>
              <w:t>Main:</w:t>
            </w:r>
            <w:r w:rsidR="006747BD" w:rsidRPr="00900361">
              <w:rPr>
                <w:rFonts w:ascii="Montserrat" w:hAnsi="Montserrat" w:cstheme="minorHAnsi"/>
                <w:b/>
                <w:bCs/>
                <w:sz w:val="18"/>
                <w:szCs w:val="18"/>
              </w:rPr>
              <w:t xml:space="preserve"> </w:t>
            </w:r>
            <w:r w:rsidR="006747BD" w:rsidRPr="00900361">
              <w:rPr>
                <w:rFonts w:ascii="Montserrat" w:hAnsi="Montserrat" w:cstheme="minorHAnsi"/>
                <w:sz w:val="18"/>
                <w:szCs w:val="18"/>
              </w:rPr>
              <w:t>Discuss above</w:t>
            </w:r>
            <w:r w:rsidR="006747BD" w:rsidRPr="00900361">
              <w:rPr>
                <w:rFonts w:ascii="Montserrat" w:hAnsi="Montserrat" w:cstheme="minorHAnsi"/>
                <w:b/>
                <w:bCs/>
                <w:sz w:val="18"/>
                <w:szCs w:val="18"/>
              </w:rPr>
              <w:t xml:space="preserve"> </w:t>
            </w:r>
            <w:r w:rsidR="006747BD" w:rsidRPr="00900361">
              <w:rPr>
                <w:rFonts w:ascii="Montserrat" w:hAnsi="Montserrat" w:cstheme="minorHAnsi"/>
                <w:sz w:val="18"/>
                <w:szCs w:val="18"/>
              </w:rPr>
              <w:t xml:space="preserve">topic with peers. </w:t>
            </w:r>
            <w:r w:rsidR="001A1CFA" w:rsidRPr="00900361">
              <w:rPr>
                <w:rFonts w:ascii="Montserrat" w:hAnsi="Montserrat" w:cstheme="minorHAnsi"/>
                <w:sz w:val="18"/>
                <w:szCs w:val="18"/>
              </w:rPr>
              <w:t>Trainer to offer support for poster/policy brief creation.</w:t>
            </w:r>
            <w:r w:rsidR="001A1CFA" w:rsidRPr="00900361">
              <w:rPr>
                <w:rFonts w:ascii="Montserrat" w:hAnsi="Montserrat" w:cstheme="minorHAnsi"/>
                <w:b/>
                <w:bCs/>
                <w:sz w:val="18"/>
                <w:szCs w:val="18"/>
              </w:rPr>
              <w:t xml:space="preserve">  </w:t>
            </w:r>
          </w:p>
          <w:p w14:paraId="4B48C044" w14:textId="1601864D" w:rsidR="00122C84" w:rsidRPr="00900361" w:rsidRDefault="00122C84" w:rsidP="00031C53">
            <w:pPr>
              <w:pStyle w:val="ColorfulList-Accent11"/>
              <w:spacing w:after="0" w:line="240" w:lineRule="auto"/>
              <w:ind w:left="0" w:right="113"/>
              <w:rPr>
                <w:rFonts w:ascii="Montserrat" w:hAnsi="Montserrat" w:cstheme="minorHAnsi"/>
                <w:sz w:val="18"/>
                <w:szCs w:val="18"/>
              </w:rPr>
            </w:pPr>
            <w:r w:rsidRPr="00900361">
              <w:rPr>
                <w:rFonts w:ascii="Montserrat" w:hAnsi="Montserrat" w:cstheme="minorHAnsi"/>
                <w:b/>
                <w:bCs/>
                <w:sz w:val="18"/>
                <w:szCs w:val="18"/>
              </w:rPr>
              <w:t>Self-directed tasks:</w:t>
            </w:r>
            <w:r w:rsidR="00646702" w:rsidRPr="00900361">
              <w:rPr>
                <w:rFonts w:ascii="Montserrat" w:hAnsi="Montserrat" w:cstheme="minorHAnsi"/>
                <w:sz w:val="18"/>
                <w:szCs w:val="18"/>
              </w:rPr>
              <w:t xml:space="preserve"> Complete full first draft of dissemination piece</w:t>
            </w:r>
            <w:r w:rsidR="005C0AE6" w:rsidRPr="00900361">
              <w:rPr>
                <w:rFonts w:ascii="Montserrat" w:hAnsi="Montserrat" w:cstheme="minorHAnsi"/>
                <w:sz w:val="18"/>
                <w:szCs w:val="18"/>
              </w:rPr>
              <w:t xml:space="preserve"> &amp; send back to their traine</w:t>
            </w:r>
            <w:r w:rsidR="008C30DA">
              <w:rPr>
                <w:rFonts w:ascii="Montserrat" w:hAnsi="Montserrat" w:cstheme="minorHAnsi"/>
                <w:sz w:val="18"/>
                <w:szCs w:val="18"/>
              </w:rPr>
              <w:t>r</w:t>
            </w:r>
            <w:r w:rsidR="005C0AE6" w:rsidRPr="00900361">
              <w:rPr>
                <w:rFonts w:ascii="Montserrat" w:hAnsi="Montserrat" w:cstheme="minorHAnsi"/>
                <w:sz w:val="18"/>
                <w:szCs w:val="18"/>
              </w:rPr>
              <w:t xml:space="preserve"> for feedback.</w:t>
            </w:r>
            <w:r w:rsidR="00E400F8" w:rsidRPr="00900361">
              <w:rPr>
                <w:rFonts w:ascii="Montserrat" w:hAnsi="Montserrat" w:cstheme="minorHAnsi"/>
                <w:sz w:val="18"/>
                <w:szCs w:val="18"/>
              </w:rPr>
              <w:t xml:space="preserve"> Complete Reflection Log entry.</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DF32D8B" w14:textId="77777777" w:rsidR="00CE60F0" w:rsidRPr="00900361" w:rsidRDefault="0061192C" w:rsidP="00031C53">
            <w:pPr>
              <w:pStyle w:val="BasicParagraph"/>
              <w:numPr>
                <w:ilvl w:val="0"/>
                <w:numId w:val="28"/>
              </w:numPr>
              <w:spacing w:line="240" w:lineRule="auto"/>
              <w:ind w:left="324"/>
              <w:rPr>
                <w:rFonts w:ascii="Montserrat" w:hAnsi="Montserrat" w:cstheme="minorHAnsi"/>
                <w:color w:val="auto"/>
                <w:sz w:val="18"/>
                <w:szCs w:val="18"/>
              </w:rPr>
            </w:pPr>
            <w:r w:rsidRPr="00900361">
              <w:rPr>
                <w:rFonts w:ascii="Montserrat" w:hAnsi="Montserrat" w:cstheme="minorHAnsi"/>
                <w:color w:val="auto"/>
                <w:sz w:val="18"/>
                <w:szCs w:val="18"/>
              </w:rPr>
              <w:t>Trainers’ PowerPoint</w:t>
            </w:r>
          </w:p>
          <w:p w14:paraId="3C4454BA" w14:textId="77777777" w:rsidR="008E4EB4" w:rsidRPr="00900361" w:rsidRDefault="0061192C" w:rsidP="00031C53">
            <w:pPr>
              <w:pStyle w:val="BasicParagraph"/>
              <w:numPr>
                <w:ilvl w:val="0"/>
                <w:numId w:val="23"/>
              </w:numPr>
              <w:spacing w:line="240" w:lineRule="auto"/>
              <w:ind w:left="324"/>
              <w:rPr>
                <w:rFonts w:ascii="Montserrat" w:hAnsi="Montserrat" w:cstheme="minorHAnsi"/>
                <w:color w:val="auto"/>
                <w:sz w:val="18"/>
                <w:szCs w:val="18"/>
              </w:rPr>
            </w:pPr>
            <w:r w:rsidRPr="00900361">
              <w:rPr>
                <w:rFonts w:ascii="Montserrat" w:hAnsi="Montserrat" w:cstheme="minorHAnsi"/>
                <w:color w:val="auto"/>
                <w:sz w:val="18"/>
                <w:szCs w:val="18"/>
              </w:rPr>
              <w:t>Session plan</w:t>
            </w:r>
          </w:p>
          <w:p w14:paraId="1E6ED761" w14:textId="752C36EF" w:rsidR="008E4EB4" w:rsidRPr="00900361" w:rsidRDefault="008E4EB4" w:rsidP="00031C53">
            <w:pPr>
              <w:pStyle w:val="BasicParagraph"/>
              <w:numPr>
                <w:ilvl w:val="0"/>
                <w:numId w:val="23"/>
              </w:numPr>
              <w:spacing w:line="240" w:lineRule="auto"/>
              <w:ind w:left="324"/>
              <w:rPr>
                <w:rFonts w:ascii="Montserrat" w:hAnsi="Montserrat" w:cstheme="minorHAnsi"/>
                <w:color w:val="auto"/>
                <w:sz w:val="18"/>
                <w:szCs w:val="18"/>
              </w:rPr>
            </w:pPr>
            <w:r w:rsidRPr="00900361">
              <w:rPr>
                <w:rFonts w:ascii="Montserrat" w:hAnsi="Montserrat" w:cstheme="minorHAnsi"/>
                <w:color w:val="auto"/>
                <w:sz w:val="18"/>
                <w:szCs w:val="18"/>
              </w:rPr>
              <w:t>NxtGen Workbooks</w:t>
            </w:r>
          </w:p>
          <w:p w14:paraId="4104C4EC" w14:textId="24AE5798" w:rsidR="003C6A40" w:rsidRPr="00900361" w:rsidRDefault="003C6A40" w:rsidP="00031C53">
            <w:pPr>
              <w:pStyle w:val="BasicParagraph"/>
              <w:ind w:left="720"/>
              <w:rPr>
                <w:rFonts w:ascii="Montserrat" w:hAnsi="Montserrat" w:cstheme="minorHAnsi"/>
                <w:color w:val="auto"/>
                <w:sz w:val="18"/>
                <w:szCs w:val="18"/>
              </w:rPr>
            </w:pPr>
          </w:p>
        </w:tc>
        <w:tc>
          <w:tcPr>
            <w:tcW w:w="32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087A9829" w14:textId="77777777" w:rsidR="008B5FF5" w:rsidRPr="00900361" w:rsidRDefault="008B5FF5" w:rsidP="00031C53">
            <w:pPr>
              <w:pStyle w:val="BasicParagraph"/>
              <w:spacing w:line="240" w:lineRule="auto"/>
              <w:rPr>
                <w:rFonts w:ascii="Montserrat" w:hAnsi="Montserrat" w:cstheme="minorHAnsi"/>
                <w:sz w:val="18"/>
                <w:szCs w:val="18"/>
              </w:rPr>
            </w:pPr>
            <w:r w:rsidRPr="00900361">
              <w:rPr>
                <w:rFonts w:ascii="Montserrat" w:hAnsi="Montserrat" w:cstheme="minorHAnsi"/>
                <w:sz w:val="18"/>
                <w:szCs w:val="18"/>
              </w:rPr>
              <w:t>EPQ/HPQ </w:t>
            </w:r>
          </w:p>
          <w:p w14:paraId="6F0371DD" w14:textId="11D54BA3" w:rsidR="00CE60F0" w:rsidRPr="00900361" w:rsidRDefault="008B5FF5" w:rsidP="00031C53">
            <w:pPr>
              <w:pStyle w:val="BasicParagraph"/>
              <w:spacing w:line="240" w:lineRule="auto"/>
              <w:rPr>
                <w:rFonts w:ascii="Montserrat" w:hAnsi="Montserrat" w:cstheme="minorHAnsi"/>
                <w:sz w:val="18"/>
                <w:szCs w:val="18"/>
              </w:rPr>
            </w:pPr>
            <w:r w:rsidRPr="00900361">
              <w:rPr>
                <w:rFonts w:ascii="Montserrat" w:hAnsi="Montserrat" w:cstheme="minorHAnsi"/>
                <w:sz w:val="18"/>
                <w:szCs w:val="18"/>
                <w:lang w:val="en-US"/>
              </w:rPr>
              <w:t>This session supports EPQ and HPQ Assessment Objective 4 (review) by helping students develop and refine their dissemination piece.</w:t>
            </w:r>
            <w:r w:rsidRPr="00900361">
              <w:rPr>
                <w:rFonts w:ascii="Times New Roman" w:hAnsi="Times New Roman" w:cs="Times New Roman"/>
                <w:sz w:val="18"/>
                <w:szCs w:val="18"/>
                <w:lang w:val="en-US"/>
              </w:rPr>
              <w:t> </w:t>
            </w:r>
            <w:r w:rsidRPr="00900361">
              <w:rPr>
                <w:rFonts w:ascii="Montserrat" w:hAnsi="Montserrat" w:cstheme="minorHAnsi"/>
                <w:sz w:val="18"/>
                <w:szCs w:val="18"/>
                <w:lang w:val="en-US"/>
              </w:rPr>
              <w:t>Through peer discussion and poster design, students reflect on their research journey and communicate their findings clearly - skills which are essential for the EPQ presentation and final evaluation.</w:t>
            </w:r>
            <w:r w:rsidRPr="00900361">
              <w:rPr>
                <w:rFonts w:ascii="Montserrat" w:hAnsi="Montserrat" w:cstheme="minorHAnsi"/>
                <w:sz w:val="18"/>
                <w:szCs w:val="18"/>
              </w:rPr>
              <w:t> </w:t>
            </w:r>
          </w:p>
        </w:tc>
      </w:tr>
      <w:tr w:rsidR="00C8180C" w:rsidRPr="00900361" w14:paraId="683AA0DD" w14:textId="77777777" w:rsidTr="388DF0FC">
        <w:trPr>
          <w:trHeight w:val="300"/>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1CB8BC84" w14:textId="32F79C71" w:rsidR="007D7765" w:rsidRPr="00900361" w:rsidRDefault="007D7765" w:rsidP="00031C53">
            <w:pPr>
              <w:jc w:val="center"/>
              <w:outlineLvl w:val="0"/>
              <w:rPr>
                <w:rFonts w:ascii="Montserrat" w:eastAsia="Arial Unicode MS" w:hAnsi="Montserrat" w:cstheme="minorHAnsi"/>
                <w:b/>
                <w:bCs/>
                <w:sz w:val="18"/>
                <w:szCs w:val="18"/>
              </w:rPr>
            </w:pPr>
            <w:r w:rsidRPr="00900361">
              <w:rPr>
                <w:rFonts w:ascii="Montserrat" w:eastAsia="Arial Unicode MS" w:hAnsi="Montserrat" w:cstheme="minorHAnsi"/>
                <w:b/>
                <w:bCs/>
                <w:sz w:val="18"/>
                <w:szCs w:val="18"/>
              </w:rPr>
              <w:t>1</w:t>
            </w:r>
            <w:r w:rsidR="00CE60F0" w:rsidRPr="00900361">
              <w:rPr>
                <w:rFonts w:ascii="Montserrat" w:eastAsia="Arial Unicode MS" w:hAnsi="Montserrat" w:cstheme="minorHAnsi"/>
                <w:b/>
                <w:bCs/>
                <w:sz w:val="18"/>
                <w:szCs w:val="18"/>
              </w:rPr>
              <w:t>6</w:t>
            </w:r>
          </w:p>
          <w:p w14:paraId="267AE30E" w14:textId="77777777" w:rsidR="007D7765" w:rsidRPr="00900361" w:rsidRDefault="007D7765" w:rsidP="00031C53">
            <w:pPr>
              <w:jc w:val="center"/>
              <w:outlineLvl w:val="0"/>
              <w:rPr>
                <w:rFonts w:ascii="Montserrat" w:eastAsia="Arial Unicode MS" w:hAnsi="Montserrat" w:cstheme="minorHAnsi"/>
                <w:b/>
                <w:bCs/>
                <w:sz w:val="18"/>
                <w:szCs w:val="18"/>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7624E399" w14:textId="47A76ED6" w:rsidR="007D7765" w:rsidRPr="00900361" w:rsidRDefault="003F6CEE" w:rsidP="00031C53">
            <w:pPr>
              <w:tabs>
                <w:tab w:val="num" w:pos="753"/>
              </w:tabs>
              <w:ind w:left="3"/>
              <w:outlineLvl w:val="0"/>
              <w:rPr>
                <w:rFonts w:ascii="Montserrat" w:eastAsia="Arial Unicode MS" w:hAnsi="Montserrat" w:cstheme="minorHAnsi"/>
                <w:b/>
                <w:bCs/>
                <w:sz w:val="18"/>
                <w:szCs w:val="18"/>
              </w:rPr>
            </w:pPr>
            <w:r w:rsidRPr="00900361">
              <w:rPr>
                <w:rFonts w:ascii="Montserrat" w:eastAsia="Arial Unicode MS" w:hAnsi="Montserrat" w:cstheme="minorHAnsi"/>
                <w:b/>
                <w:bCs/>
                <w:sz w:val="18"/>
                <w:szCs w:val="18"/>
              </w:rPr>
              <w:t xml:space="preserve">Presenting my </w:t>
            </w:r>
            <w:r w:rsidR="00CE60F0" w:rsidRPr="00900361">
              <w:rPr>
                <w:rFonts w:ascii="Montserrat" w:eastAsia="Arial Unicode MS" w:hAnsi="Montserrat" w:cstheme="minorHAnsi"/>
                <w:b/>
                <w:bCs/>
                <w:sz w:val="18"/>
                <w:szCs w:val="18"/>
              </w:rPr>
              <w:t>research</w:t>
            </w:r>
          </w:p>
          <w:p w14:paraId="286EDF48" w14:textId="77777777" w:rsidR="007D7765" w:rsidRPr="00900361" w:rsidRDefault="007D7765" w:rsidP="00031C53">
            <w:pPr>
              <w:tabs>
                <w:tab w:val="num" w:pos="753"/>
              </w:tabs>
              <w:ind w:left="3"/>
              <w:outlineLvl w:val="0"/>
              <w:rPr>
                <w:rFonts w:ascii="Montserrat" w:eastAsia="Arial Unicode MS" w:hAnsi="Montserrat" w:cstheme="minorHAnsi"/>
                <w:sz w:val="18"/>
                <w:szCs w:val="18"/>
              </w:rPr>
            </w:pPr>
          </w:p>
          <w:p w14:paraId="6E219669" w14:textId="2F9469CD" w:rsidR="007D7765" w:rsidRPr="00900361" w:rsidRDefault="007D7765" w:rsidP="00031C53">
            <w:pPr>
              <w:pStyle w:val="bullets-darkblue"/>
              <w:spacing w:after="0" w:line="240" w:lineRule="auto"/>
              <w:ind w:left="3" w:firstLine="0"/>
              <w:rPr>
                <w:rFonts w:ascii="Montserrat" w:hAnsi="Montserrat" w:cstheme="minorHAnsi"/>
                <w:color w:val="auto"/>
                <w:sz w:val="18"/>
                <w:szCs w:val="18"/>
                <w:lang w:eastAsia="en-US"/>
              </w:rPr>
            </w:pPr>
            <w:r w:rsidRPr="00900361">
              <w:rPr>
                <w:rFonts w:ascii="Montserrat" w:hAnsi="Montserrat" w:cstheme="minorHAnsi"/>
                <w:b/>
                <w:bCs/>
                <w:color w:val="auto"/>
                <w:sz w:val="18"/>
                <w:szCs w:val="18"/>
              </w:rPr>
              <w:t>LO1:</w:t>
            </w:r>
            <w:r w:rsidR="00A1249E" w:rsidRPr="00900361">
              <w:rPr>
                <w:rFonts w:ascii="Montserrat" w:hAnsi="Montserrat" w:cstheme="minorHAnsi"/>
                <w:color w:val="auto"/>
                <w:sz w:val="18"/>
                <w:szCs w:val="18"/>
                <w:lang w:val="en-US" w:eastAsia="en-US"/>
              </w:rPr>
              <w:t xml:space="preserve"> </w:t>
            </w:r>
            <w:r w:rsidR="006058F6" w:rsidRPr="00900361">
              <w:rPr>
                <w:rFonts w:ascii="Montserrat" w:hAnsi="Montserrat" w:cstheme="minorHAnsi"/>
                <w:color w:val="auto"/>
                <w:sz w:val="18"/>
                <w:szCs w:val="18"/>
                <w:lang w:eastAsia="en-US"/>
              </w:rPr>
              <w:t>Identify own values and belief systems.</w:t>
            </w:r>
          </w:p>
          <w:p w14:paraId="7E88FA0B" w14:textId="77777777" w:rsidR="00CF257B" w:rsidRPr="00900361" w:rsidRDefault="00CF257B" w:rsidP="00031C53">
            <w:pPr>
              <w:pStyle w:val="bullets-darkblue"/>
              <w:spacing w:after="0" w:line="240" w:lineRule="auto"/>
              <w:ind w:left="3" w:firstLine="0"/>
              <w:rPr>
                <w:rFonts w:ascii="Montserrat" w:hAnsi="Montserrat" w:cstheme="minorHAnsi"/>
                <w:b/>
                <w:bCs/>
                <w:color w:val="auto"/>
                <w:sz w:val="18"/>
                <w:szCs w:val="18"/>
              </w:rPr>
            </w:pPr>
          </w:p>
          <w:p w14:paraId="642535CF" w14:textId="641767F2" w:rsidR="007D7765" w:rsidRPr="00900361" w:rsidRDefault="007D7765" w:rsidP="00031C53">
            <w:pPr>
              <w:pStyle w:val="bullets-darkblue"/>
              <w:spacing w:after="0" w:line="240" w:lineRule="auto"/>
              <w:ind w:left="3" w:firstLine="0"/>
              <w:rPr>
                <w:rFonts w:ascii="Montserrat" w:hAnsi="Montserrat" w:cstheme="minorHAnsi"/>
                <w:color w:val="auto"/>
                <w:sz w:val="18"/>
                <w:szCs w:val="18"/>
                <w:lang w:eastAsia="en-US"/>
              </w:rPr>
            </w:pPr>
            <w:r w:rsidRPr="00900361">
              <w:rPr>
                <w:rFonts w:ascii="Montserrat" w:hAnsi="Montserrat" w:cstheme="minorHAnsi"/>
                <w:b/>
                <w:bCs/>
                <w:color w:val="auto"/>
                <w:sz w:val="18"/>
                <w:szCs w:val="18"/>
              </w:rPr>
              <w:t>LO2:</w:t>
            </w:r>
            <w:r w:rsidR="00CF257B" w:rsidRPr="00900361">
              <w:rPr>
                <w:rFonts w:ascii="Montserrat" w:hAnsi="Montserrat" w:cstheme="minorHAnsi"/>
                <w:color w:val="auto"/>
                <w:sz w:val="18"/>
                <w:szCs w:val="18"/>
                <w:lang w:val="en-US" w:eastAsia="en-US"/>
              </w:rPr>
              <w:t xml:space="preserve"> </w:t>
            </w:r>
            <w:r w:rsidR="006058F6" w:rsidRPr="00900361">
              <w:rPr>
                <w:rFonts w:ascii="Montserrat" w:hAnsi="Montserrat" w:cstheme="minorHAnsi"/>
                <w:color w:val="auto"/>
                <w:sz w:val="18"/>
                <w:szCs w:val="18"/>
                <w:lang w:eastAsia="en-US"/>
              </w:rPr>
              <w:t>Develop storytelling techniques.</w:t>
            </w:r>
          </w:p>
          <w:p w14:paraId="18B63A16" w14:textId="77777777" w:rsidR="00CF257B" w:rsidRPr="00900361" w:rsidRDefault="00CF257B" w:rsidP="00031C53">
            <w:pPr>
              <w:pStyle w:val="bullets-darkblue"/>
              <w:spacing w:after="0" w:line="240" w:lineRule="auto"/>
              <w:ind w:left="3" w:firstLine="0"/>
              <w:rPr>
                <w:rFonts w:ascii="Montserrat" w:hAnsi="Montserrat" w:cstheme="minorHAnsi"/>
                <w:b/>
                <w:color w:val="auto"/>
                <w:sz w:val="18"/>
                <w:szCs w:val="18"/>
              </w:rPr>
            </w:pPr>
          </w:p>
          <w:p w14:paraId="53654A01" w14:textId="7349A493" w:rsidR="007D7765" w:rsidRPr="00900361" w:rsidRDefault="007D7765" w:rsidP="00031C53">
            <w:pPr>
              <w:tabs>
                <w:tab w:val="num" w:pos="753"/>
              </w:tabs>
              <w:ind w:left="3"/>
              <w:outlineLvl w:val="0"/>
              <w:rPr>
                <w:rFonts w:ascii="Montserrat" w:eastAsia="Arial Unicode MS" w:hAnsi="Montserrat" w:cstheme="minorHAnsi"/>
                <w:b/>
                <w:bCs/>
                <w:sz w:val="18"/>
                <w:szCs w:val="18"/>
              </w:rPr>
            </w:pPr>
            <w:r w:rsidRPr="00900361">
              <w:rPr>
                <w:rFonts w:ascii="Montserrat" w:hAnsi="Montserrat" w:cstheme="minorHAnsi"/>
                <w:b/>
                <w:bCs/>
                <w:sz w:val="18"/>
                <w:szCs w:val="18"/>
              </w:rPr>
              <w:t>LO3:</w:t>
            </w:r>
            <w:r w:rsidR="00CF257B" w:rsidRPr="00900361">
              <w:rPr>
                <w:rFonts w:ascii="Montserrat" w:hAnsi="Montserrat" w:cstheme="minorHAnsi"/>
                <w:sz w:val="18"/>
                <w:szCs w:val="18"/>
              </w:rPr>
              <w:t xml:space="preserve"> </w:t>
            </w:r>
            <w:r w:rsidR="006058F6" w:rsidRPr="00900361">
              <w:rPr>
                <w:rFonts w:ascii="Montserrat" w:hAnsi="Montserrat" w:cstheme="minorHAnsi"/>
                <w:sz w:val="18"/>
                <w:szCs w:val="18"/>
                <w:lang w:val="en-GB"/>
              </w:rPr>
              <w:t>Practice public speaking skills.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6FD4F1DC" w14:textId="73DFC50B" w:rsidR="007D7765" w:rsidRPr="00900361" w:rsidRDefault="005D3016" w:rsidP="00031C53">
            <w:pPr>
              <w:ind w:left="136" w:right="113"/>
              <w:rPr>
                <w:rFonts w:ascii="Montserrat" w:hAnsi="Montserrat" w:cstheme="minorHAnsi"/>
                <w:b/>
                <w:bCs/>
                <w:sz w:val="18"/>
                <w:szCs w:val="18"/>
              </w:rPr>
            </w:pPr>
            <w:r w:rsidRPr="00900361">
              <w:rPr>
                <w:rFonts w:ascii="Montserrat" w:hAnsi="Montserrat" w:cstheme="minorHAnsi"/>
                <w:sz w:val="18"/>
                <w:szCs w:val="18"/>
              </w:rPr>
              <w:t>Exploring underlying belief systems and values and how they will help researchers connect more authentically to their project ideas. Using creative tools such as presentation storytelling to convey facts with a clear resolution and call to action. Practical exploration into public speaking skills to build confidence. ​</w:t>
            </w:r>
            <w:r w:rsidRPr="00900361">
              <w:rPr>
                <w:rFonts w:ascii="Montserrat" w:hAnsi="Montserrat" w:cstheme="minorHAnsi"/>
                <w:b/>
                <w:bCs/>
                <w:sz w:val="18"/>
                <w:szCs w:val="18"/>
              </w:rPr>
              <w:t xml:space="preserve"> </w:t>
            </w:r>
          </w:p>
        </w:tc>
        <w:tc>
          <w:tcPr>
            <w:tcW w:w="43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A0B3B84" w14:textId="18FF7A2E" w:rsidR="007D7765" w:rsidRPr="00900361" w:rsidRDefault="007D7765" w:rsidP="00031C53">
            <w:pPr>
              <w:pStyle w:val="ColorfulList-Accent11"/>
              <w:spacing w:after="0" w:line="240" w:lineRule="auto"/>
              <w:ind w:left="40" w:right="113"/>
              <w:rPr>
                <w:rFonts w:ascii="Montserrat" w:hAnsi="Montserrat" w:cstheme="minorHAnsi"/>
                <w:sz w:val="18"/>
                <w:szCs w:val="18"/>
              </w:rPr>
            </w:pPr>
            <w:r w:rsidRPr="00900361">
              <w:rPr>
                <w:rFonts w:ascii="Montserrat" w:hAnsi="Montserrat" w:cstheme="minorHAnsi"/>
                <w:b/>
                <w:bCs/>
                <w:sz w:val="18"/>
                <w:szCs w:val="18"/>
              </w:rPr>
              <w:t xml:space="preserve">Hook: </w:t>
            </w:r>
            <w:r w:rsidR="005D3016" w:rsidRPr="00900361">
              <w:rPr>
                <w:rFonts w:ascii="Montserrat" w:hAnsi="Montserrat" w:cstheme="minorHAnsi"/>
                <w:sz w:val="18"/>
                <w:szCs w:val="18"/>
                <w:lang w:val="en-US"/>
              </w:rPr>
              <w:t>Researchers should write down 3 words that they feel best describe them, what they stand for, or what is most important to them. </w:t>
            </w:r>
          </w:p>
          <w:p w14:paraId="7BF72206" w14:textId="32C4D282" w:rsidR="007D7765" w:rsidRPr="00900361" w:rsidRDefault="007D7765" w:rsidP="00031C53">
            <w:pPr>
              <w:pStyle w:val="ColorfulList-Accent11"/>
              <w:spacing w:after="0" w:line="240" w:lineRule="auto"/>
              <w:ind w:left="40" w:right="113"/>
              <w:rPr>
                <w:rFonts w:ascii="Montserrat" w:hAnsi="Montserrat" w:cstheme="minorHAnsi"/>
                <w:sz w:val="18"/>
                <w:szCs w:val="18"/>
              </w:rPr>
            </w:pPr>
            <w:r w:rsidRPr="00900361">
              <w:rPr>
                <w:rFonts w:ascii="Montserrat" w:hAnsi="Montserrat" w:cstheme="minorHAnsi"/>
                <w:b/>
                <w:bCs/>
                <w:sz w:val="18"/>
                <w:szCs w:val="18"/>
              </w:rPr>
              <w:t>Main:</w:t>
            </w:r>
            <w:r w:rsidRPr="00900361">
              <w:rPr>
                <w:rFonts w:ascii="Montserrat" w:hAnsi="Montserrat" w:cstheme="minorHAnsi"/>
                <w:sz w:val="18"/>
                <w:szCs w:val="18"/>
              </w:rPr>
              <w:t xml:space="preserve"> </w:t>
            </w:r>
            <w:r w:rsidR="004B0079" w:rsidRPr="00900361">
              <w:rPr>
                <w:rFonts w:ascii="Montserrat" w:hAnsi="Montserrat" w:cstheme="minorHAnsi"/>
                <w:sz w:val="18"/>
                <w:szCs w:val="18"/>
              </w:rPr>
              <w:t>Talk through</w:t>
            </w:r>
            <w:r w:rsidR="00D8666D" w:rsidRPr="00900361">
              <w:rPr>
                <w:rFonts w:ascii="Montserrat" w:hAnsi="Montserrat" w:cstheme="minorHAnsi"/>
                <w:sz w:val="18"/>
                <w:szCs w:val="18"/>
              </w:rPr>
              <w:t xml:space="preserve"> discussion points about giving a presentation – how does it make us feel? Why is it a good thing to do? Researchers brainstorm what the components </w:t>
            </w:r>
            <w:r w:rsidR="001D0F28" w:rsidRPr="00900361">
              <w:rPr>
                <w:rFonts w:ascii="Montserrat" w:hAnsi="Montserrat" w:cstheme="minorHAnsi"/>
                <w:sz w:val="18"/>
                <w:szCs w:val="18"/>
              </w:rPr>
              <w:t xml:space="preserve">are of a presentation and </w:t>
            </w:r>
            <w:r w:rsidR="004F2DE9" w:rsidRPr="00900361">
              <w:rPr>
                <w:rFonts w:ascii="Montserrat" w:hAnsi="Montserrat" w:cstheme="minorHAnsi"/>
                <w:sz w:val="18"/>
                <w:szCs w:val="18"/>
              </w:rPr>
              <w:t>put the sections into a logical order.</w:t>
            </w:r>
            <w:r w:rsidR="00E13295" w:rsidRPr="00900361">
              <w:rPr>
                <w:rFonts w:ascii="Montserrat" w:hAnsi="Montserrat" w:cstheme="minorHAnsi"/>
                <w:sz w:val="18"/>
                <w:szCs w:val="18"/>
              </w:rPr>
              <w:t xml:space="preserve"> Using a planning tool, researchers are then led through planning their introduction, methods, findings and conclusions sections. There are opportunities for researchers to practice presenting, and they are encouraged to have a go in a safe space.</w:t>
            </w:r>
          </w:p>
          <w:p w14:paraId="52E12FAC" w14:textId="101844EF" w:rsidR="007D7765" w:rsidRPr="00900361" w:rsidRDefault="007D7765" w:rsidP="00031C53">
            <w:pPr>
              <w:ind w:left="40" w:right="113"/>
              <w:outlineLvl w:val="0"/>
              <w:rPr>
                <w:rFonts w:ascii="Montserrat" w:eastAsiaTheme="minorEastAsia" w:hAnsi="Montserrat" w:cstheme="minorHAnsi"/>
                <w:sz w:val="18"/>
                <w:szCs w:val="18"/>
              </w:rPr>
            </w:pPr>
            <w:r w:rsidRPr="00900361">
              <w:rPr>
                <w:rFonts w:ascii="Montserrat" w:hAnsi="Montserrat" w:cstheme="minorHAnsi"/>
                <w:b/>
                <w:bCs/>
                <w:sz w:val="18"/>
                <w:szCs w:val="18"/>
              </w:rPr>
              <w:t>Self-directed tasks:</w:t>
            </w:r>
            <w:r w:rsidR="0038116F" w:rsidRPr="00900361">
              <w:rPr>
                <w:rFonts w:ascii="Montserrat" w:eastAsiaTheme="minorEastAsia" w:hAnsi="Montserrat" w:cstheme="minorHAnsi"/>
                <w:sz w:val="18"/>
                <w:szCs w:val="18"/>
              </w:rPr>
              <w:t xml:space="preserve"> </w:t>
            </w:r>
            <w:r w:rsidR="009C0F08" w:rsidRPr="00900361">
              <w:rPr>
                <w:rFonts w:ascii="Montserrat" w:eastAsiaTheme="minorEastAsia" w:hAnsi="Montserrat" w:cstheme="minorHAnsi"/>
                <w:sz w:val="18"/>
                <w:szCs w:val="18"/>
              </w:rPr>
              <w:t xml:space="preserve">Write notes for research talk and practice with family/friends. </w:t>
            </w:r>
            <w:r w:rsidR="0038116F" w:rsidRPr="00900361">
              <w:rPr>
                <w:rFonts w:ascii="Montserrat" w:eastAsia="SimSun" w:hAnsi="Montserrat" w:cstheme="minorHAnsi"/>
                <w:sz w:val="18"/>
                <w:szCs w:val="18"/>
                <w:lang w:val="en-GB" w:eastAsia="zh-CN"/>
              </w:rPr>
              <w:t>Complete Reflection Log</w:t>
            </w:r>
            <w:r w:rsidR="009C0F08" w:rsidRPr="00900361">
              <w:rPr>
                <w:rFonts w:ascii="Montserrat" w:eastAsia="SimSun" w:hAnsi="Montserrat" w:cstheme="minorHAnsi"/>
                <w:sz w:val="18"/>
                <w:szCs w:val="18"/>
                <w:lang w:val="en-GB" w:eastAsia="zh-CN"/>
              </w:rPr>
              <w:t xml:space="preserve"> entry.</w:t>
            </w:r>
          </w:p>
          <w:p w14:paraId="574F7B88" w14:textId="77777777" w:rsidR="007D7765" w:rsidRPr="00900361" w:rsidRDefault="007D7765" w:rsidP="00031C53">
            <w:pPr>
              <w:pStyle w:val="ColorfulList-Accent11"/>
              <w:spacing w:after="0" w:line="240" w:lineRule="auto"/>
              <w:ind w:left="136" w:right="113"/>
              <w:rPr>
                <w:rFonts w:ascii="Montserrat" w:hAnsi="Montserrat" w:cstheme="minorHAnsi"/>
                <w:b/>
                <w:bCs/>
                <w:sz w:val="18"/>
                <w:szCs w:val="18"/>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20739498" w14:textId="6E8A0ADD" w:rsidR="004844F8" w:rsidRPr="00900361" w:rsidRDefault="004844F8" w:rsidP="00031C53">
            <w:pPr>
              <w:pStyle w:val="BasicParagraph"/>
              <w:numPr>
                <w:ilvl w:val="0"/>
                <w:numId w:val="23"/>
              </w:numPr>
              <w:spacing w:line="240" w:lineRule="auto"/>
              <w:ind w:left="316" w:hanging="284"/>
              <w:rPr>
                <w:rFonts w:ascii="Montserrat" w:hAnsi="Montserrat" w:cstheme="minorHAnsi"/>
                <w:color w:val="auto"/>
                <w:sz w:val="18"/>
                <w:szCs w:val="18"/>
              </w:rPr>
            </w:pPr>
            <w:r w:rsidRPr="00900361">
              <w:rPr>
                <w:rFonts w:ascii="Montserrat" w:hAnsi="Montserrat" w:cstheme="minorHAnsi"/>
                <w:color w:val="auto"/>
                <w:sz w:val="18"/>
                <w:szCs w:val="18"/>
              </w:rPr>
              <w:t>Trainers’ PowerPoint</w:t>
            </w:r>
          </w:p>
          <w:p w14:paraId="0D1861D7" w14:textId="77777777" w:rsidR="004844F8" w:rsidRPr="00900361" w:rsidRDefault="004844F8" w:rsidP="00031C53">
            <w:pPr>
              <w:pStyle w:val="BasicParagraph"/>
              <w:numPr>
                <w:ilvl w:val="0"/>
                <w:numId w:val="23"/>
              </w:numPr>
              <w:spacing w:line="240" w:lineRule="auto"/>
              <w:ind w:left="316" w:hanging="284"/>
              <w:rPr>
                <w:rFonts w:ascii="Montserrat" w:hAnsi="Montserrat" w:cstheme="minorHAnsi"/>
                <w:color w:val="auto"/>
                <w:sz w:val="18"/>
                <w:szCs w:val="18"/>
              </w:rPr>
            </w:pPr>
            <w:r w:rsidRPr="00900361">
              <w:rPr>
                <w:rFonts w:ascii="Montserrat" w:hAnsi="Montserrat" w:cstheme="minorHAnsi"/>
                <w:color w:val="auto"/>
                <w:sz w:val="18"/>
                <w:szCs w:val="18"/>
              </w:rPr>
              <w:t>Session plan</w:t>
            </w:r>
          </w:p>
          <w:p w14:paraId="1245B16C" w14:textId="16AFDB5E" w:rsidR="007D7765" w:rsidRPr="00900361" w:rsidRDefault="00566771" w:rsidP="00031C53">
            <w:pPr>
              <w:pStyle w:val="BasicParagraph"/>
              <w:numPr>
                <w:ilvl w:val="0"/>
                <w:numId w:val="23"/>
              </w:numPr>
              <w:spacing w:line="240" w:lineRule="auto"/>
              <w:ind w:left="316" w:hanging="284"/>
              <w:rPr>
                <w:rFonts w:ascii="Montserrat" w:hAnsi="Montserrat" w:cstheme="minorHAnsi"/>
                <w:color w:val="auto"/>
                <w:sz w:val="18"/>
                <w:szCs w:val="18"/>
              </w:rPr>
            </w:pPr>
            <w:r w:rsidRPr="00900361">
              <w:rPr>
                <w:rFonts w:ascii="Montserrat" w:hAnsi="Montserrat" w:cstheme="minorHAnsi"/>
                <w:color w:val="auto"/>
                <w:sz w:val="18"/>
                <w:szCs w:val="18"/>
              </w:rPr>
              <w:t xml:space="preserve">NxtGen </w:t>
            </w:r>
            <w:r w:rsidR="00192BD1" w:rsidRPr="00900361">
              <w:rPr>
                <w:rFonts w:ascii="Montserrat" w:hAnsi="Montserrat" w:cstheme="minorHAnsi"/>
                <w:color w:val="auto"/>
                <w:sz w:val="18"/>
                <w:szCs w:val="18"/>
              </w:rPr>
              <w:t>Workbook</w:t>
            </w:r>
            <w:r w:rsidRPr="00900361">
              <w:rPr>
                <w:rFonts w:ascii="Montserrat" w:hAnsi="Montserrat" w:cstheme="minorHAnsi"/>
                <w:color w:val="auto"/>
                <w:sz w:val="18"/>
                <w:szCs w:val="18"/>
              </w:rPr>
              <w:t>s</w:t>
            </w:r>
          </w:p>
          <w:p w14:paraId="1F42FEEE" w14:textId="77777777" w:rsidR="007D7765" w:rsidRPr="00900361" w:rsidRDefault="007D7765" w:rsidP="00031C53">
            <w:pPr>
              <w:pStyle w:val="BasicParagraph"/>
              <w:spacing w:line="240" w:lineRule="auto"/>
              <w:ind w:left="316"/>
              <w:rPr>
                <w:rFonts w:ascii="Montserrat" w:hAnsi="Montserrat" w:cstheme="minorHAnsi"/>
                <w:color w:val="auto"/>
                <w:sz w:val="18"/>
                <w:szCs w:val="18"/>
              </w:rPr>
            </w:pPr>
          </w:p>
        </w:tc>
        <w:tc>
          <w:tcPr>
            <w:tcW w:w="32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2FD819AD" w14:textId="77777777" w:rsidR="005D6019" w:rsidRPr="00900361" w:rsidRDefault="005D6019" w:rsidP="00031C53">
            <w:pPr>
              <w:rPr>
                <w:rFonts w:ascii="Montserrat" w:hAnsi="Montserrat" w:cstheme="minorHAnsi"/>
                <w:sz w:val="18"/>
                <w:szCs w:val="18"/>
              </w:rPr>
            </w:pPr>
            <w:r w:rsidRPr="00900361">
              <w:rPr>
                <w:rFonts w:ascii="Montserrat" w:hAnsi="Montserrat" w:cstheme="minorHAnsi"/>
                <w:sz w:val="18"/>
                <w:szCs w:val="18"/>
              </w:rPr>
              <w:t>EPQ/HPQ</w:t>
            </w:r>
          </w:p>
          <w:p w14:paraId="6519F4FA" w14:textId="1921FB48" w:rsidR="005D6019" w:rsidRPr="00900361" w:rsidRDefault="005D6019" w:rsidP="00031C53">
            <w:pPr>
              <w:pStyle w:val="BasicParagraph"/>
              <w:rPr>
                <w:rFonts w:ascii="Montserrat" w:hAnsi="Montserrat" w:cstheme="minorHAnsi"/>
                <w:color w:val="auto"/>
                <w:sz w:val="18"/>
                <w:szCs w:val="18"/>
              </w:rPr>
            </w:pPr>
            <w:r w:rsidRPr="00900361">
              <w:rPr>
                <w:rFonts w:ascii="Montserrat" w:hAnsi="Montserrat" w:cstheme="minorHAnsi"/>
                <w:sz w:val="18"/>
                <w:szCs w:val="18"/>
              </w:rPr>
              <w:t>This session is designed to directly support students in achieving EPQ and HPQ Assessment Objective 4</w:t>
            </w:r>
            <w:r w:rsidR="008B5FF5" w:rsidRPr="00900361">
              <w:rPr>
                <w:rFonts w:ascii="Montserrat" w:hAnsi="Montserrat" w:cstheme="minorHAnsi"/>
                <w:sz w:val="18"/>
                <w:szCs w:val="18"/>
              </w:rPr>
              <w:t xml:space="preserve"> (review)</w:t>
            </w:r>
            <w:r w:rsidRPr="00900361">
              <w:rPr>
                <w:rFonts w:ascii="Montserrat" w:hAnsi="Montserrat" w:cstheme="minorHAnsi"/>
                <w:sz w:val="18"/>
                <w:szCs w:val="18"/>
              </w:rPr>
              <w:t>, by focusing on presenting their research in a clear, logical way using purposeful communication of project outcomes. Students will explore how to ensure their research is consistently relevant, well-structured and appropriately presented through a range of reflective and practical activities</w:t>
            </w:r>
            <w:r w:rsidR="009847CD" w:rsidRPr="00900361">
              <w:rPr>
                <w:rFonts w:ascii="Montserrat" w:hAnsi="Montserrat" w:cstheme="minorHAnsi"/>
                <w:sz w:val="18"/>
                <w:szCs w:val="18"/>
              </w:rPr>
              <w:t>.</w:t>
            </w:r>
          </w:p>
          <w:p w14:paraId="3C2E2DD7" w14:textId="77777777" w:rsidR="00BB5B50" w:rsidRPr="00900361" w:rsidRDefault="00BB5B50" w:rsidP="00031C53">
            <w:pPr>
              <w:pStyle w:val="BasicParagraph"/>
              <w:rPr>
                <w:rFonts w:ascii="Montserrat" w:hAnsi="Montserrat" w:cstheme="minorHAnsi"/>
                <w:color w:val="auto"/>
                <w:sz w:val="18"/>
                <w:szCs w:val="18"/>
              </w:rPr>
            </w:pPr>
          </w:p>
          <w:p w14:paraId="74743D8A" w14:textId="30A202F8" w:rsidR="00BB5B50" w:rsidRPr="00900361" w:rsidRDefault="00BB5B50" w:rsidP="00031C53">
            <w:pPr>
              <w:pStyle w:val="BasicParagraph"/>
              <w:rPr>
                <w:rFonts w:ascii="Montserrat" w:hAnsi="Montserrat" w:cstheme="minorHAnsi"/>
                <w:color w:val="auto"/>
                <w:sz w:val="18"/>
                <w:szCs w:val="18"/>
              </w:rPr>
            </w:pPr>
          </w:p>
        </w:tc>
      </w:tr>
      <w:tr w:rsidR="00A451CC" w:rsidRPr="00900361" w14:paraId="6483C1D3" w14:textId="77777777" w:rsidTr="388DF0FC">
        <w:trPr>
          <w:trHeight w:val="300"/>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03CF5C99" w14:textId="2558D001" w:rsidR="00A451CC" w:rsidRPr="00900361" w:rsidRDefault="00A451CC" w:rsidP="00031C53">
            <w:pPr>
              <w:outlineLvl w:val="0"/>
              <w:rPr>
                <w:rFonts w:ascii="Montserrat" w:eastAsia="Arial Unicode MS" w:hAnsi="Montserrat" w:cstheme="minorHAnsi"/>
                <w:b/>
                <w:bCs/>
                <w:sz w:val="18"/>
                <w:szCs w:val="18"/>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620DADF5" w14:textId="77777777" w:rsidR="00A451CC" w:rsidRPr="00900361" w:rsidRDefault="00A451CC" w:rsidP="00031C53">
            <w:pPr>
              <w:outlineLvl w:val="0"/>
              <w:rPr>
                <w:rFonts w:ascii="Montserrat" w:eastAsia="Arial Unicode MS" w:hAnsi="Montserrat" w:cstheme="minorHAnsi"/>
                <w:b/>
                <w:bCs/>
                <w:sz w:val="18"/>
                <w:szCs w:val="18"/>
              </w:rPr>
            </w:pPr>
            <w:r w:rsidRPr="00900361">
              <w:rPr>
                <w:rFonts w:ascii="Montserrat" w:eastAsia="Arial Unicode MS" w:hAnsi="Montserrat" w:cstheme="minorHAnsi"/>
                <w:b/>
                <w:bCs/>
                <w:sz w:val="18"/>
                <w:szCs w:val="18"/>
              </w:rPr>
              <w:t>Co-Production Assembly</w:t>
            </w:r>
          </w:p>
          <w:p w14:paraId="042EC52A" w14:textId="77777777" w:rsidR="00A451CC" w:rsidRPr="00900361" w:rsidRDefault="00A451CC" w:rsidP="00031C53">
            <w:pPr>
              <w:outlineLvl w:val="0"/>
              <w:rPr>
                <w:rFonts w:ascii="Montserrat" w:eastAsia="Arial Unicode MS" w:hAnsi="Montserrat" w:cstheme="minorHAnsi"/>
                <w:b/>
                <w:bCs/>
                <w:sz w:val="18"/>
                <w:szCs w:val="18"/>
              </w:rPr>
            </w:pPr>
          </w:p>
          <w:p w14:paraId="0E74E596" w14:textId="41D785A4" w:rsidR="00A451CC" w:rsidRPr="00900361" w:rsidRDefault="00A451CC" w:rsidP="00031C53">
            <w:pPr>
              <w:outlineLvl w:val="0"/>
              <w:rPr>
                <w:rFonts w:ascii="Montserrat" w:eastAsia="Arial Unicode MS" w:hAnsi="Montserrat" w:cstheme="minorHAnsi"/>
                <w:sz w:val="18"/>
                <w:szCs w:val="18"/>
              </w:rPr>
            </w:pPr>
            <w:r w:rsidRPr="00900361">
              <w:rPr>
                <w:rFonts w:ascii="Montserrat" w:eastAsia="Arial Unicode MS" w:hAnsi="Montserrat" w:cstheme="minorHAnsi"/>
                <w:b/>
                <w:bCs/>
                <w:sz w:val="18"/>
                <w:szCs w:val="18"/>
              </w:rPr>
              <w:t xml:space="preserve">LO1: </w:t>
            </w:r>
            <w:r w:rsidRPr="00900361">
              <w:rPr>
                <w:rFonts w:ascii="Montserrat" w:eastAsia="Arial Unicode MS" w:hAnsi="Montserrat" w:cstheme="minorHAnsi"/>
                <w:sz w:val="18"/>
                <w:szCs w:val="18"/>
              </w:rPr>
              <w:t>Translate research findings into draft actionable policy recommendations.</w:t>
            </w:r>
          </w:p>
          <w:p w14:paraId="35986CE8" w14:textId="77777777" w:rsidR="00A451CC" w:rsidRPr="00900361" w:rsidRDefault="00A451CC" w:rsidP="00031C53">
            <w:pPr>
              <w:outlineLvl w:val="0"/>
              <w:rPr>
                <w:rFonts w:ascii="Montserrat" w:eastAsia="Arial Unicode MS" w:hAnsi="Montserrat" w:cstheme="minorHAnsi"/>
                <w:sz w:val="18"/>
                <w:szCs w:val="18"/>
              </w:rPr>
            </w:pPr>
          </w:p>
          <w:p w14:paraId="3396C9B6" w14:textId="0387C521" w:rsidR="00A451CC" w:rsidRPr="00900361" w:rsidRDefault="00A451CC" w:rsidP="00031C53">
            <w:pPr>
              <w:outlineLvl w:val="0"/>
              <w:rPr>
                <w:rFonts w:ascii="Montserrat" w:eastAsia="Arial Unicode MS" w:hAnsi="Montserrat" w:cstheme="minorHAnsi"/>
                <w:sz w:val="18"/>
                <w:szCs w:val="18"/>
              </w:rPr>
            </w:pPr>
            <w:r w:rsidRPr="00F44448">
              <w:rPr>
                <w:rFonts w:ascii="Montserrat" w:eastAsia="Arial Unicode MS" w:hAnsi="Montserrat" w:cstheme="minorHAnsi"/>
                <w:b/>
                <w:bCs/>
                <w:sz w:val="18"/>
                <w:szCs w:val="18"/>
              </w:rPr>
              <w:t>LO2</w:t>
            </w:r>
            <w:r w:rsidRPr="00900361">
              <w:rPr>
                <w:rFonts w:ascii="Montserrat" w:eastAsia="Arial Unicode MS" w:hAnsi="Montserrat" w:cstheme="minorHAnsi"/>
                <w:sz w:val="18"/>
                <w:szCs w:val="18"/>
              </w:rPr>
              <w:t>: Evaluate draft recommendations and prioritise according to set o</w:t>
            </w:r>
            <w:r w:rsidR="004656E0" w:rsidRPr="00900361">
              <w:rPr>
                <w:rFonts w:ascii="Montserrat" w:eastAsia="Arial Unicode MS" w:hAnsi="Montserrat" w:cstheme="minorHAnsi"/>
                <w:sz w:val="18"/>
                <w:szCs w:val="18"/>
              </w:rPr>
              <w:t xml:space="preserve">f </w:t>
            </w:r>
            <w:r w:rsidRPr="00900361">
              <w:rPr>
                <w:rFonts w:ascii="Montserrat" w:eastAsia="Arial Unicode MS" w:hAnsi="Montserrat" w:cstheme="minorHAnsi"/>
                <w:sz w:val="18"/>
                <w:szCs w:val="18"/>
              </w:rPr>
              <w:t>agreed criteria</w:t>
            </w:r>
          </w:p>
          <w:p w14:paraId="3AC52542" w14:textId="77777777" w:rsidR="00A451CC" w:rsidRPr="00900361" w:rsidRDefault="00A451CC" w:rsidP="00031C53">
            <w:pPr>
              <w:outlineLvl w:val="0"/>
              <w:rPr>
                <w:rFonts w:ascii="Montserrat" w:eastAsia="Arial Unicode MS" w:hAnsi="Montserrat" w:cstheme="minorHAnsi"/>
                <w:sz w:val="18"/>
                <w:szCs w:val="18"/>
              </w:rPr>
            </w:pPr>
          </w:p>
          <w:p w14:paraId="38331C29" w14:textId="77777777" w:rsidR="00A451CC" w:rsidRPr="00900361" w:rsidRDefault="00A451CC" w:rsidP="00031C53">
            <w:pPr>
              <w:outlineLvl w:val="0"/>
              <w:rPr>
                <w:rFonts w:ascii="Montserrat" w:eastAsia="Arial Unicode MS" w:hAnsi="Montserrat" w:cstheme="minorHAnsi"/>
                <w:sz w:val="18"/>
                <w:szCs w:val="18"/>
              </w:rPr>
            </w:pPr>
            <w:r w:rsidRPr="00F44448">
              <w:rPr>
                <w:rFonts w:ascii="Montserrat" w:eastAsia="Arial Unicode MS" w:hAnsi="Montserrat" w:cstheme="minorHAnsi"/>
                <w:b/>
                <w:bCs/>
                <w:sz w:val="18"/>
                <w:szCs w:val="18"/>
              </w:rPr>
              <w:t>LO3</w:t>
            </w:r>
            <w:r w:rsidRPr="00900361">
              <w:rPr>
                <w:rFonts w:ascii="Montserrat" w:eastAsia="Arial Unicode MS" w:hAnsi="Montserrat" w:cstheme="minorHAnsi"/>
                <w:sz w:val="18"/>
                <w:szCs w:val="18"/>
              </w:rPr>
              <w:t>: Present, defend and discuss draft recommendations.</w:t>
            </w:r>
          </w:p>
          <w:p w14:paraId="1BCC19CD" w14:textId="77777777" w:rsidR="00A451CC" w:rsidRPr="00900361" w:rsidRDefault="00A451CC" w:rsidP="00031C53">
            <w:pPr>
              <w:outlineLvl w:val="0"/>
              <w:rPr>
                <w:rFonts w:ascii="Montserrat" w:eastAsia="Arial Unicode MS" w:hAnsi="Montserrat" w:cstheme="minorHAnsi"/>
                <w:sz w:val="18"/>
                <w:szCs w:val="18"/>
              </w:rPr>
            </w:pPr>
          </w:p>
          <w:p w14:paraId="451FFF7F" w14:textId="00069D33" w:rsidR="00A451CC" w:rsidRPr="00900361" w:rsidRDefault="00A451CC" w:rsidP="00031C53">
            <w:pPr>
              <w:tabs>
                <w:tab w:val="num" w:pos="753"/>
              </w:tabs>
              <w:outlineLvl w:val="0"/>
              <w:rPr>
                <w:rFonts w:ascii="Montserrat" w:eastAsia="Arial Unicode MS" w:hAnsi="Montserrat" w:cstheme="minorHAnsi"/>
                <w:b/>
                <w:bCs/>
                <w:sz w:val="18"/>
                <w:szCs w:val="18"/>
              </w:rPr>
            </w:pPr>
            <w:r w:rsidRPr="00F44448">
              <w:rPr>
                <w:rFonts w:ascii="Montserrat" w:eastAsia="Arial Unicode MS" w:hAnsi="Montserrat" w:cstheme="minorHAnsi"/>
                <w:b/>
                <w:bCs/>
                <w:sz w:val="18"/>
                <w:szCs w:val="18"/>
              </w:rPr>
              <w:t>LO4</w:t>
            </w:r>
            <w:r w:rsidRPr="00900361">
              <w:rPr>
                <w:rFonts w:ascii="Montserrat" w:eastAsia="Arial Unicode MS" w:hAnsi="Montserrat" w:cstheme="minorHAnsi"/>
                <w:sz w:val="18"/>
                <w:szCs w:val="18"/>
              </w:rPr>
              <w:t>: Co-produce final policy recommendations.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77998187" w14:textId="68D43E71" w:rsidR="00A451CC" w:rsidRPr="00900361" w:rsidRDefault="00A451CC" w:rsidP="00031C53">
            <w:pPr>
              <w:ind w:left="136" w:right="113"/>
              <w:rPr>
                <w:rFonts w:ascii="Montserrat" w:hAnsi="Montserrat" w:cstheme="minorHAnsi"/>
                <w:sz w:val="18"/>
                <w:szCs w:val="18"/>
              </w:rPr>
            </w:pPr>
            <w:r w:rsidRPr="00900361">
              <w:rPr>
                <w:rFonts w:ascii="Montserrat" w:hAnsi="Montserrat" w:cstheme="minorHAnsi"/>
                <w:sz w:val="18"/>
                <w:szCs w:val="18"/>
              </w:rPr>
              <w:t>The Co-Production Assembly event outlines a deliberative two-day event which brings together researchers and decision-makers to discuss research outcomes from the NxtGen Researcher Programme and co-create a set of recommendations to develop a service, policy or similar. ​</w:t>
            </w:r>
          </w:p>
        </w:tc>
        <w:tc>
          <w:tcPr>
            <w:tcW w:w="43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9D01B83" w14:textId="7CC2A314" w:rsidR="00A50857" w:rsidRPr="00900361" w:rsidRDefault="00A50857" w:rsidP="00031C53">
            <w:pPr>
              <w:pStyle w:val="ColorfulList-Accent11"/>
              <w:spacing w:after="0" w:line="240" w:lineRule="auto"/>
              <w:ind w:left="136" w:right="113"/>
              <w:rPr>
                <w:rFonts w:ascii="Montserrat" w:hAnsi="Montserrat" w:cstheme="minorHAnsi"/>
                <w:sz w:val="18"/>
                <w:szCs w:val="18"/>
                <w:u w:val="single"/>
              </w:rPr>
            </w:pPr>
            <w:r w:rsidRPr="00900361">
              <w:rPr>
                <w:rFonts w:ascii="Montserrat" w:hAnsi="Montserrat" w:cstheme="minorHAnsi"/>
                <w:sz w:val="18"/>
                <w:szCs w:val="18"/>
                <w:u w:val="single"/>
              </w:rPr>
              <w:t xml:space="preserve">Day 1: Planning </w:t>
            </w:r>
            <w:r w:rsidR="00102A91" w:rsidRPr="00900361">
              <w:rPr>
                <w:rFonts w:ascii="Montserrat" w:hAnsi="Montserrat" w:cstheme="minorHAnsi"/>
                <w:sz w:val="18"/>
                <w:szCs w:val="18"/>
                <w:u w:val="single"/>
              </w:rPr>
              <w:t xml:space="preserve">day </w:t>
            </w:r>
            <w:r w:rsidRPr="00900361">
              <w:rPr>
                <w:rFonts w:ascii="Montserrat" w:hAnsi="Montserrat" w:cstheme="minorHAnsi"/>
                <w:sz w:val="18"/>
                <w:szCs w:val="18"/>
                <w:u w:val="single"/>
              </w:rPr>
              <w:t>with researchers</w:t>
            </w:r>
          </w:p>
          <w:p w14:paraId="5C02848E" w14:textId="61E099EA" w:rsidR="00A451CC" w:rsidRPr="00900361" w:rsidRDefault="00A451CC" w:rsidP="00031C53">
            <w:pPr>
              <w:pStyle w:val="ColorfulList-Accent11"/>
              <w:spacing w:after="0" w:line="240" w:lineRule="auto"/>
              <w:ind w:left="136" w:right="113"/>
              <w:rPr>
                <w:rFonts w:ascii="Montserrat" w:hAnsi="Montserrat" w:cstheme="minorHAnsi"/>
                <w:b/>
                <w:bCs/>
                <w:sz w:val="18"/>
                <w:szCs w:val="18"/>
              </w:rPr>
            </w:pPr>
            <w:r w:rsidRPr="00900361">
              <w:rPr>
                <w:rFonts w:ascii="Montserrat" w:hAnsi="Montserrat" w:cstheme="minorHAnsi"/>
                <w:b/>
                <w:bCs/>
                <w:sz w:val="18"/>
                <w:szCs w:val="18"/>
              </w:rPr>
              <w:t>Hook:</w:t>
            </w:r>
            <w:r w:rsidR="00102A91" w:rsidRPr="00900361">
              <w:rPr>
                <w:rFonts w:ascii="Montserrat" w:hAnsi="Montserrat" w:cstheme="minorHAnsi"/>
                <w:b/>
                <w:bCs/>
                <w:sz w:val="18"/>
                <w:szCs w:val="18"/>
              </w:rPr>
              <w:t xml:space="preserve"> </w:t>
            </w:r>
            <w:r w:rsidR="00102A91" w:rsidRPr="00900361">
              <w:rPr>
                <w:rFonts w:ascii="Montserrat" w:hAnsi="Montserrat" w:cstheme="minorHAnsi"/>
                <w:sz w:val="18"/>
                <w:szCs w:val="18"/>
              </w:rPr>
              <w:t xml:space="preserve">Discuss recommendations </w:t>
            </w:r>
            <w:r w:rsidR="00644C6E" w:rsidRPr="00900361">
              <w:rPr>
                <w:rFonts w:ascii="Montserrat" w:hAnsi="Montserrat" w:cstheme="minorHAnsi"/>
                <w:sz w:val="18"/>
                <w:szCs w:val="18"/>
              </w:rPr>
              <w:t xml:space="preserve">(the ones they came up with for their self-directed task) </w:t>
            </w:r>
            <w:r w:rsidR="00102A91" w:rsidRPr="00900361">
              <w:rPr>
                <w:rFonts w:ascii="Montserrat" w:hAnsi="Montserrat" w:cstheme="minorHAnsi"/>
                <w:sz w:val="18"/>
                <w:szCs w:val="18"/>
              </w:rPr>
              <w:t>with other researchers.</w:t>
            </w:r>
          </w:p>
          <w:p w14:paraId="2A97D8B4" w14:textId="7E6B66FD" w:rsidR="00A451CC" w:rsidRPr="00900361" w:rsidRDefault="00A451CC" w:rsidP="00031C53">
            <w:pPr>
              <w:pStyle w:val="ColorfulList-Accent11"/>
              <w:spacing w:after="0" w:line="240" w:lineRule="auto"/>
              <w:ind w:left="136" w:right="113"/>
              <w:rPr>
                <w:rFonts w:ascii="Montserrat" w:hAnsi="Montserrat" w:cstheme="minorHAnsi"/>
                <w:sz w:val="18"/>
                <w:szCs w:val="18"/>
              </w:rPr>
            </w:pPr>
            <w:r w:rsidRPr="00900361">
              <w:rPr>
                <w:rFonts w:ascii="Montserrat" w:hAnsi="Montserrat" w:cstheme="minorHAnsi"/>
                <w:b/>
                <w:bCs/>
                <w:sz w:val="18"/>
                <w:szCs w:val="18"/>
              </w:rPr>
              <w:t>Main:</w:t>
            </w:r>
            <w:r w:rsidR="00640026" w:rsidRPr="00900361">
              <w:rPr>
                <w:rFonts w:ascii="Montserrat" w:hAnsi="Montserrat" w:cstheme="minorHAnsi"/>
                <w:sz w:val="18"/>
                <w:szCs w:val="18"/>
              </w:rPr>
              <w:t xml:space="preserve"> Identify topics based on researchers’ research findings, </w:t>
            </w:r>
            <w:r w:rsidR="00644C6E" w:rsidRPr="00900361">
              <w:rPr>
                <w:rFonts w:ascii="Montserrat" w:hAnsi="Montserrat" w:cstheme="minorHAnsi"/>
                <w:sz w:val="18"/>
                <w:szCs w:val="18"/>
              </w:rPr>
              <w:t xml:space="preserve">discuss topics identified by other themes and those topics outside of the researchers’ research, </w:t>
            </w:r>
            <w:r w:rsidR="00640026" w:rsidRPr="00900361">
              <w:rPr>
                <w:rFonts w:ascii="Montserrat" w:hAnsi="Montserrat" w:cstheme="minorHAnsi"/>
                <w:sz w:val="18"/>
                <w:szCs w:val="18"/>
              </w:rPr>
              <w:t xml:space="preserve">prioritise </w:t>
            </w:r>
            <w:r w:rsidR="00644C6E" w:rsidRPr="00900361">
              <w:rPr>
                <w:rFonts w:ascii="Montserrat" w:hAnsi="Montserrat" w:cstheme="minorHAnsi"/>
                <w:sz w:val="18"/>
                <w:szCs w:val="18"/>
              </w:rPr>
              <w:t xml:space="preserve">recommendations and reasons for prioritisation, and finally decide on final recommendations. </w:t>
            </w:r>
          </w:p>
          <w:p w14:paraId="1909A6E6" w14:textId="2674CF89" w:rsidR="00A451CC" w:rsidRPr="00900361" w:rsidRDefault="00A451CC" w:rsidP="00031C53">
            <w:pPr>
              <w:pStyle w:val="ColorfulList-Accent11"/>
              <w:spacing w:after="0" w:line="240" w:lineRule="auto"/>
              <w:ind w:left="136" w:right="113"/>
              <w:rPr>
                <w:rFonts w:ascii="Montserrat" w:hAnsi="Montserrat" w:cstheme="minorHAnsi"/>
                <w:b/>
                <w:bCs/>
                <w:sz w:val="18"/>
                <w:szCs w:val="18"/>
              </w:rPr>
            </w:pPr>
            <w:r w:rsidRPr="00900361">
              <w:rPr>
                <w:rFonts w:ascii="Montserrat" w:hAnsi="Montserrat" w:cstheme="minorHAnsi"/>
                <w:b/>
                <w:bCs/>
                <w:sz w:val="18"/>
                <w:szCs w:val="18"/>
              </w:rPr>
              <w:t>Self-directed tasks:</w:t>
            </w:r>
            <w:r w:rsidR="00644C6E" w:rsidRPr="00900361">
              <w:rPr>
                <w:rFonts w:ascii="Montserrat" w:hAnsi="Montserrat" w:cstheme="minorHAnsi"/>
                <w:b/>
                <w:bCs/>
                <w:sz w:val="18"/>
                <w:szCs w:val="18"/>
              </w:rPr>
              <w:t xml:space="preserve"> N/A</w:t>
            </w:r>
          </w:p>
          <w:p w14:paraId="1E914F9F" w14:textId="77777777" w:rsidR="00A50857" w:rsidRPr="00900361" w:rsidRDefault="00A50857" w:rsidP="00031C53">
            <w:pPr>
              <w:pStyle w:val="ColorfulList-Accent11"/>
              <w:spacing w:after="0" w:line="240" w:lineRule="auto"/>
              <w:ind w:left="136" w:right="113"/>
              <w:rPr>
                <w:rFonts w:ascii="Montserrat" w:hAnsi="Montserrat" w:cstheme="minorHAnsi"/>
                <w:b/>
                <w:bCs/>
                <w:sz w:val="18"/>
                <w:szCs w:val="18"/>
              </w:rPr>
            </w:pPr>
          </w:p>
          <w:p w14:paraId="44E173A5" w14:textId="77777777" w:rsidR="00A50857" w:rsidRPr="00900361" w:rsidRDefault="00A50857" w:rsidP="00031C53">
            <w:pPr>
              <w:pStyle w:val="ColorfulList-Accent11"/>
              <w:spacing w:after="0" w:line="240" w:lineRule="auto"/>
              <w:ind w:left="136" w:right="113"/>
              <w:rPr>
                <w:rFonts w:ascii="Montserrat" w:hAnsi="Montserrat" w:cstheme="minorHAnsi"/>
                <w:sz w:val="18"/>
                <w:szCs w:val="18"/>
                <w:u w:val="single"/>
              </w:rPr>
            </w:pPr>
            <w:r w:rsidRPr="00900361">
              <w:rPr>
                <w:rFonts w:ascii="Montserrat" w:hAnsi="Montserrat" w:cstheme="minorHAnsi"/>
                <w:sz w:val="18"/>
                <w:szCs w:val="18"/>
                <w:u w:val="single"/>
              </w:rPr>
              <w:t>Day 2: Co-Production Assembly</w:t>
            </w:r>
          </w:p>
          <w:p w14:paraId="26905E5D" w14:textId="6543D50F" w:rsidR="00644C6E" w:rsidRPr="00900361" w:rsidRDefault="00644C6E" w:rsidP="00031C53">
            <w:pPr>
              <w:pStyle w:val="ColorfulList-Accent11"/>
              <w:spacing w:after="0" w:line="240" w:lineRule="auto"/>
              <w:ind w:left="136" w:right="113"/>
              <w:rPr>
                <w:rFonts w:ascii="Montserrat" w:hAnsi="Montserrat" w:cstheme="minorHAnsi"/>
                <w:sz w:val="18"/>
                <w:szCs w:val="18"/>
              </w:rPr>
            </w:pPr>
            <w:r w:rsidRPr="00900361">
              <w:rPr>
                <w:rFonts w:ascii="Montserrat" w:hAnsi="Montserrat" w:cstheme="minorHAnsi"/>
                <w:b/>
                <w:bCs/>
                <w:sz w:val="18"/>
                <w:szCs w:val="18"/>
              </w:rPr>
              <w:t>Hook:</w:t>
            </w:r>
            <w:r w:rsidR="00557509" w:rsidRPr="00900361">
              <w:rPr>
                <w:rFonts w:ascii="Montserrat" w:hAnsi="Montserrat" w:cstheme="minorHAnsi"/>
                <w:sz w:val="18"/>
                <w:szCs w:val="18"/>
              </w:rPr>
              <w:t xml:space="preserve"> Research </w:t>
            </w:r>
            <w:r w:rsidR="00F05A11">
              <w:rPr>
                <w:rFonts w:ascii="Montserrat" w:hAnsi="Montserrat" w:cstheme="minorHAnsi"/>
                <w:sz w:val="18"/>
                <w:szCs w:val="18"/>
              </w:rPr>
              <w:t>b</w:t>
            </w:r>
            <w:r w:rsidR="00557509" w:rsidRPr="00900361">
              <w:rPr>
                <w:rFonts w:ascii="Montserrat" w:hAnsi="Montserrat" w:cstheme="minorHAnsi"/>
                <w:sz w:val="18"/>
                <w:szCs w:val="18"/>
              </w:rPr>
              <w:t>ingo with all researchers, decision-makers and delegates.</w:t>
            </w:r>
          </w:p>
          <w:p w14:paraId="215FC6C8" w14:textId="4187F8B7" w:rsidR="00644C6E" w:rsidRPr="00900361" w:rsidRDefault="00644C6E" w:rsidP="00031C53">
            <w:pPr>
              <w:pStyle w:val="ColorfulList-Accent11"/>
              <w:spacing w:after="0" w:line="240" w:lineRule="auto"/>
              <w:ind w:left="136" w:right="113"/>
              <w:rPr>
                <w:rFonts w:ascii="Montserrat" w:hAnsi="Montserrat" w:cstheme="minorHAnsi"/>
                <w:b/>
                <w:bCs/>
                <w:sz w:val="18"/>
                <w:szCs w:val="18"/>
              </w:rPr>
            </w:pPr>
            <w:r w:rsidRPr="00900361">
              <w:rPr>
                <w:rFonts w:ascii="Montserrat" w:hAnsi="Montserrat" w:cstheme="minorHAnsi"/>
                <w:b/>
                <w:bCs/>
                <w:sz w:val="18"/>
                <w:szCs w:val="18"/>
              </w:rPr>
              <w:t>Main:</w:t>
            </w:r>
            <w:r w:rsidR="00805005" w:rsidRPr="00900361">
              <w:rPr>
                <w:rFonts w:ascii="Montserrat" w:hAnsi="Montserrat" w:cstheme="minorHAnsi"/>
                <w:b/>
                <w:bCs/>
                <w:sz w:val="18"/>
                <w:szCs w:val="18"/>
              </w:rPr>
              <w:t xml:space="preserve"> </w:t>
            </w:r>
            <w:r w:rsidR="00805005" w:rsidRPr="00900361">
              <w:rPr>
                <w:rFonts w:ascii="Montserrat" w:hAnsi="Montserrat" w:cstheme="minorHAnsi"/>
                <w:sz w:val="18"/>
                <w:szCs w:val="18"/>
                <w:lang w:val="en-US"/>
              </w:rPr>
              <w:t>Researchers to present preliminary recommendations to the de</w:t>
            </w:r>
            <w:r w:rsidR="00FC3E57" w:rsidRPr="00900361">
              <w:rPr>
                <w:rFonts w:ascii="Montserrat" w:hAnsi="Montserrat" w:cstheme="minorHAnsi"/>
                <w:sz w:val="18"/>
                <w:szCs w:val="18"/>
                <w:lang w:val="en-US"/>
              </w:rPr>
              <w:t>cision-makers</w:t>
            </w:r>
            <w:r w:rsidR="00805005" w:rsidRPr="00900361">
              <w:rPr>
                <w:rFonts w:ascii="Montserrat" w:hAnsi="Montserrat" w:cstheme="minorHAnsi"/>
                <w:sz w:val="18"/>
                <w:szCs w:val="18"/>
                <w:lang w:val="en-US"/>
              </w:rPr>
              <w:t xml:space="preserve"> in the room and discuss via a carousel</w:t>
            </w:r>
            <w:r w:rsidR="00FC3E57" w:rsidRPr="00900361">
              <w:rPr>
                <w:rFonts w:ascii="Montserrat" w:hAnsi="Montserrat" w:cstheme="minorHAnsi"/>
                <w:sz w:val="18"/>
                <w:szCs w:val="18"/>
                <w:lang w:val="en-US"/>
              </w:rPr>
              <w:t>.</w:t>
            </w:r>
            <w:r w:rsidR="00805005" w:rsidRPr="00900361">
              <w:rPr>
                <w:rFonts w:ascii="Montserrat" w:hAnsi="Montserrat" w:cstheme="minorHAnsi"/>
                <w:sz w:val="18"/>
                <w:szCs w:val="18"/>
                <w:lang w:val="en-US"/>
              </w:rPr>
              <w:t xml:space="preserve"> </w:t>
            </w:r>
            <w:r w:rsidR="00FC3E57" w:rsidRPr="00900361">
              <w:rPr>
                <w:rFonts w:ascii="Montserrat" w:hAnsi="Montserrat" w:cstheme="minorHAnsi"/>
                <w:sz w:val="18"/>
                <w:szCs w:val="18"/>
                <w:lang w:val="en-US"/>
              </w:rPr>
              <w:t xml:space="preserve"> Re</w:t>
            </w:r>
            <w:r w:rsidR="00805005" w:rsidRPr="00900361">
              <w:rPr>
                <w:rFonts w:ascii="Montserrat" w:hAnsi="Montserrat" w:cstheme="minorHAnsi"/>
                <w:sz w:val="18"/>
                <w:szCs w:val="18"/>
                <w:lang w:val="en-US"/>
              </w:rPr>
              <w:t xml:space="preserve">searchers and decision-makers </w:t>
            </w:r>
            <w:r w:rsidR="00FC3E57" w:rsidRPr="00900361">
              <w:rPr>
                <w:rFonts w:ascii="Montserrat" w:hAnsi="Montserrat" w:cstheme="minorHAnsi"/>
                <w:sz w:val="18"/>
                <w:szCs w:val="18"/>
                <w:lang w:val="en-US"/>
              </w:rPr>
              <w:t>separate and consider recommendations &amp; discussions</w:t>
            </w:r>
            <w:r w:rsidR="005B2D2D" w:rsidRPr="00900361">
              <w:rPr>
                <w:rFonts w:ascii="Montserrat" w:hAnsi="Montserrat" w:cstheme="minorHAnsi"/>
                <w:sz w:val="18"/>
                <w:szCs w:val="18"/>
                <w:lang w:val="en-US"/>
              </w:rPr>
              <w:t>. Decision-makers/delegates and researchers provide feedback on the recommendations and researchers defend their case – this is the main part of the day, generally conducted in a different room.</w:t>
            </w:r>
            <w:r w:rsidR="00F2159D" w:rsidRPr="00900361">
              <w:rPr>
                <w:rFonts w:ascii="Montserrat" w:hAnsi="Montserrat" w:cstheme="minorHAnsi"/>
                <w:sz w:val="18"/>
                <w:szCs w:val="18"/>
                <w:lang w:val="en-US"/>
              </w:rPr>
              <w:t xml:space="preserve"> Researchers and decision-makers/delegates to work together 1:1 to write down recommendations.</w:t>
            </w:r>
          </w:p>
          <w:p w14:paraId="570B0271" w14:textId="158878BC" w:rsidR="00644C6E" w:rsidRPr="00900361" w:rsidRDefault="00644C6E" w:rsidP="00031C53">
            <w:pPr>
              <w:pStyle w:val="ColorfulList-Accent11"/>
              <w:spacing w:after="0" w:line="240" w:lineRule="auto"/>
              <w:ind w:left="136" w:right="113"/>
              <w:rPr>
                <w:rFonts w:ascii="Montserrat" w:hAnsi="Montserrat" w:cstheme="minorHAnsi"/>
                <w:sz w:val="18"/>
                <w:szCs w:val="18"/>
                <w:u w:val="single"/>
              </w:rPr>
            </w:pPr>
            <w:r w:rsidRPr="00900361">
              <w:rPr>
                <w:rFonts w:ascii="Montserrat" w:hAnsi="Montserrat" w:cstheme="minorHAnsi"/>
                <w:b/>
                <w:bCs/>
                <w:sz w:val="18"/>
                <w:szCs w:val="18"/>
              </w:rPr>
              <w:t>Self-directed tasks:</w:t>
            </w:r>
            <w:r w:rsidRPr="00900361">
              <w:rPr>
                <w:rFonts w:ascii="Montserrat" w:hAnsi="Montserrat" w:cstheme="minorHAnsi"/>
                <w:sz w:val="18"/>
                <w:szCs w:val="18"/>
              </w:rPr>
              <w:t xml:space="preserve"> N/A</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625FF0AA" w14:textId="5DE369C6" w:rsidR="00A451CC" w:rsidRPr="00900361" w:rsidRDefault="00A451CC" w:rsidP="00031C53">
            <w:pPr>
              <w:pStyle w:val="BasicParagraph"/>
              <w:numPr>
                <w:ilvl w:val="0"/>
                <w:numId w:val="23"/>
              </w:numPr>
              <w:spacing w:line="240" w:lineRule="auto"/>
              <w:ind w:left="316" w:hanging="284"/>
              <w:rPr>
                <w:rFonts w:ascii="Montserrat" w:hAnsi="Montserrat" w:cstheme="minorHAnsi"/>
                <w:color w:val="auto"/>
                <w:sz w:val="18"/>
                <w:szCs w:val="18"/>
              </w:rPr>
            </w:pPr>
            <w:r w:rsidRPr="00900361">
              <w:rPr>
                <w:rFonts w:ascii="Montserrat" w:hAnsi="Montserrat" w:cstheme="minorHAnsi"/>
                <w:color w:val="auto"/>
                <w:sz w:val="18"/>
                <w:szCs w:val="18"/>
              </w:rPr>
              <w:t>Participation information sheets and consent forms for decision-makers / delegates.</w:t>
            </w:r>
          </w:p>
          <w:p w14:paraId="1D73EAFC" w14:textId="77777777" w:rsidR="00A451CC" w:rsidRPr="00900361" w:rsidRDefault="00A451CC" w:rsidP="00031C53">
            <w:pPr>
              <w:pStyle w:val="BasicParagraph"/>
              <w:numPr>
                <w:ilvl w:val="0"/>
                <w:numId w:val="23"/>
              </w:numPr>
              <w:spacing w:line="240" w:lineRule="auto"/>
              <w:ind w:left="316" w:hanging="284"/>
              <w:rPr>
                <w:rFonts w:ascii="Montserrat" w:hAnsi="Montserrat" w:cstheme="minorHAnsi"/>
                <w:color w:val="auto"/>
                <w:sz w:val="18"/>
                <w:szCs w:val="18"/>
              </w:rPr>
            </w:pPr>
            <w:r w:rsidRPr="00900361">
              <w:rPr>
                <w:rFonts w:ascii="Montserrat" w:hAnsi="Montserrat" w:cstheme="minorHAnsi"/>
                <w:color w:val="auto"/>
                <w:sz w:val="18"/>
                <w:szCs w:val="18"/>
              </w:rPr>
              <w:t>NxtGen Workbooks</w:t>
            </w:r>
          </w:p>
          <w:p w14:paraId="40584C1B" w14:textId="1E0714BE" w:rsidR="00A451CC" w:rsidRPr="00900361" w:rsidRDefault="00A451CC" w:rsidP="00031C53">
            <w:pPr>
              <w:pStyle w:val="BasicParagraph"/>
              <w:numPr>
                <w:ilvl w:val="0"/>
                <w:numId w:val="23"/>
              </w:numPr>
              <w:spacing w:line="240" w:lineRule="auto"/>
              <w:ind w:left="316" w:hanging="284"/>
              <w:rPr>
                <w:rFonts w:ascii="Montserrat" w:hAnsi="Montserrat" w:cstheme="minorHAnsi"/>
                <w:color w:val="auto"/>
                <w:sz w:val="18"/>
                <w:szCs w:val="18"/>
              </w:rPr>
            </w:pPr>
            <w:r w:rsidRPr="00900361">
              <w:rPr>
                <w:rFonts w:ascii="Montserrat" w:hAnsi="Montserrat" w:cstheme="minorHAnsi"/>
                <w:color w:val="auto"/>
                <w:sz w:val="18"/>
                <w:szCs w:val="18"/>
              </w:rPr>
              <w:t>Printed worksheets – A, B, C &amp; D</w:t>
            </w:r>
          </w:p>
          <w:p w14:paraId="5C698031" w14:textId="4004F17D" w:rsidR="00A451CC" w:rsidRPr="00900361" w:rsidRDefault="00A451CC" w:rsidP="00031C53">
            <w:pPr>
              <w:pStyle w:val="BasicParagraph"/>
              <w:numPr>
                <w:ilvl w:val="0"/>
                <w:numId w:val="23"/>
              </w:numPr>
              <w:spacing w:line="240" w:lineRule="auto"/>
              <w:ind w:left="316" w:hanging="284"/>
              <w:rPr>
                <w:rFonts w:ascii="Montserrat" w:hAnsi="Montserrat" w:cstheme="minorHAnsi"/>
                <w:color w:val="auto"/>
                <w:sz w:val="18"/>
                <w:szCs w:val="18"/>
              </w:rPr>
            </w:pPr>
            <w:r w:rsidRPr="00900361">
              <w:rPr>
                <w:rFonts w:ascii="Montserrat" w:hAnsi="Montserrat" w:cstheme="minorHAnsi"/>
                <w:color w:val="auto"/>
                <w:sz w:val="18"/>
                <w:szCs w:val="18"/>
              </w:rPr>
              <w:t>Name tags for researchers, staff and decision-makers / delegates.</w:t>
            </w:r>
          </w:p>
        </w:tc>
        <w:tc>
          <w:tcPr>
            <w:tcW w:w="32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7188A36" w14:textId="279CB8F1" w:rsidR="00A451CC" w:rsidRPr="00900361" w:rsidRDefault="679DEF28" w:rsidP="388DF0FC">
            <w:pPr>
              <w:rPr>
                <w:rFonts w:ascii="Montserrat" w:hAnsi="Montserrat" w:cstheme="minorBidi"/>
                <w:sz w:val="18"/>
                <w:szCs w:val="18"/>
              </w:rPr>
            </w:pPr>
            <w:r w:rsidRPr="388DF0FC">
              <w:rPr>
                <w:rFonts w:ascii="Montserrat" w:hAnsi="Montserrat" w:cstheme="minorBidi"/>
                <w:sz w:val="18"/>
                <w:szCs w:val="18"/>
              </w:rPr>
              <w:t>EPQ/HPQ</w:t>
            </w:r>
          </w:p>
          <w:p w14:paraId="5667BB28" w14:textId="7A8D6FFE" w:rsidR="00A451CC" w:rsidRPr="00900361" w:rsidRDefault="679DEF28" w:rsidP="388DF0FC">
            <w:pPr>
              <w:rPr>
                <w:rFonts w:ascii="Montserrat" w:hAnsi="Montserrat" w:cs="Calibri"/>
                <w:sz w:val="18"/>
                <w:szCs w:val="18"/>
              </w:rPr>
            </w:pPr>
            <w:r w:rsidRPr="388DF0FC">
              <w:rPr>
                <w:rFonts w:ascii="Montserrat" w:hAnsi="Montserrat" w:cs="Calibri"/>
                <w:sz w:val="18"/>
                <w:szCs w:val="18"/>
              </w:rPr>
              <w:t>This session supports EPQ and HPQ Assessment Objective 4 (Review) by helping students present and justify their research findings to real-world audiences. Through collaborative discussion and recommendation writing, students reflect critically on the wider impacts of their research and learn to communicate their conclusions effectively which are key skills for the EPQ presentation and final evaluation.</w:t>
            </w:r>
          </w:p>
        </w:tc>
      </w:tr>
    </w:tbl>
    <w:p w14:paraId="2BDEBC90" w14:textId="157D3811" w:rsidR="63550514" w:rsidRPr="00C8180C" w:rsidRDefault="63550514" w:rsidP="00713316">
      <w:pPr>
        <w:pStyle w:val="Body1"/>
        <w:keepNext/>
        <w:keepLines/>
        <w:spacing w:after="0" w:line="240" w:lineRule="auto"/>
        <w:rPr>
          <w:rFonts w:asciiTheme="minorHAnsi" w:hAnsiTheme="minorHAnsi" w:cstheme="minorHAnsi"/>
          <w:color w:val="auto"/>
          <w:szCs w:val="22"/>
        </w:rPr>
      </w:pPr>
    </w:p>
    <w:sectPr w:rsidR="63550514" w:rsidRPr="00C8180C" w:rsidSect="00FD7029">
      <w:footerReference w:type="default" r:id="rId13"/>
      <w:type w:val="continuous"/>
      <w:pgSz w:w="16840" w:h="11900" w:orient="landscape"/>
      <w:pgMar w:top="720" w:right="720" w:bottom="568" w:left="720"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277234" w14:textId="77777777" w:rsidR="00AB7573" w:rsidRDefault="00AB7573" w:rsidP="00F75D62">
      <w:r>
        <w:separator/>
      </w:r>
    </w:p>
  </w:endnote>
  <w:endnote w:type="continuationSeparator" w:id="0">
    <w:p w14:paraId="6B6B4CE6" w14:textId="77777777" w:rsidR="00AB7573" w:rsidRDefault="00AB7573" w:rsidP="00F75D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Pro">
    <w:altName w:val="Cambria"/>
    <w:panose1 w:val="00000000000000000000"/>
    <w:charset w:val="00"/>
    <w:family w:val="roman"/>
    <w:notTrueType/>
    <w:pitch w:val="variable"/>
    <w:sig w:usb0="60000287" w:usb1="00000001" w:usb2="00000000" w:usb3="00000000" w:csb0="0000019F" w:csb1="00000000"/>
  </w:font>
  <w:font w:name="Gill Sans MT">
    <w:charset w:val="00"/>
    <w:family w:val="swiss"/>
    <w:pitch w:val="variable"/>
    <w:sig w:usb0="00000007" w:usb1="00000000" w:usb2="00000000" w:usb3="00000000" w:csb0="00000003" w:csb1="00000000"/>
  </w:font>
  <w:font w:name="Montserrat">
    <w:altName w:val="Calibri"/>
    <w:charset w:val="00"/>
    <w:family w:val="auto"/>
    <w:pitch w:val="variable"/>
    <w:sig w:usb0="2000020F" w:usb1="00000003" w:usb2="00000000" w:usb3="00000000" w:csb0="00000197" w:csb1="00000000"/>
  </w:font>
  <w:font w:name="Yu Mincho">
    <w:altName w:val="Yu Gothic"/>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9587809"/>
      <w:docPartObj>
        <w:docPartGallery w:val="Page Numbers (Bottom of Page)"/>
        <w:docPartUnique/>
      </w:docPartObj>
    </w:sdtPr>
    <w:sdtEndPr>
      <w:rPr>
        <w:rFonts w:asciiTheme="minorHAnsi" w:hAnsiTheme="minorHAnsi" w:cstheme="minorBidi"/>
      </w:rPr>
    </w:sdtEndPr>
    <w:sdtContent>
      <w:p w14:paraId="52E7A669" w14:textId="106CD456" w:rsidR="00F75D62" w:rsidRPr="00F75D62" w:rsidRDefault="00F75D62">
        <w:pPr>
          <w:pStyle w:val="Footer"/>
          <w:jc w:val="center"/>
          <w:rPr>
            <w:rFonts w:asciiTheme="minorHAnsi" w:hAnsiTheme="minorHAnsi" w:cstheme="minorHAnsi"/>
          </w:rPr>
        </w:pPr>
        <w:r w:rsidRPr="00F75D62">
          <w:rPr>
            <w:rFonts w:asciiTheme="minorHAnsi" w:hAnsiTheme="minorHAnsi" w:cstheme="minorHAnsi"/>
          </w:rPr>
          <w:fldChar w:fldCharType="begin"/>
        </w:r>
        <w:r w:rsidRPr="00F75D62">
          <w:rPr>
            <w:rFonts w:asciiTheme="minorHAnsi" w:hAnsiTheme="minorHAnsi" w:cstheme="minorHAnsi"/>
          </w:rPr>
          <w:instrText xml:space="preserve"> PAGE   \* MERGEFORMAT </w:instrText>
        </w:r>
        <w:r w:rsidRPr="00F75D62">
          <w:rPr>
            <w:rFonts w:asciiTheme="minorHAnsi" w:hAnsiTheme="minorHAnsi" w:cstheme="minorHAnsi"/>
          </w:rPr>
          <w:fldChar w:fldCharType="separate"/>
        </w:r>
        <w:r w:rsidRPr="00F75D62">
          <w:rPr>
            <w:rFonts w:asciiTheme="minorHAnsi" w:hAnsiTheme="minorHAnsi" w:cstheme="minorHAnsi"/>
            <w:noProof/>
          </w:rPr>
          <w:t>2</w:t>
        </w:r>
        <w:r w:rsidRPr="00F75D62">
          <w:rPr>
            <w:rFonts w:asciiTheme="minorHAnsi" w:hAnsiTheme="minorHAnsi" w:cstheme="minorHAnsi"/>
            <w:noProof/>
          </w:rPr>
          <w:fldChar w:fldCharType="end"/>
        </w:r>
      </w:p>
    </w:sdtContent>
  </w:sdt>
  <w:p w14:paraId="6CB0B1D3" w14:textId="77777777" w:rsidR="00F75D62" w:rsidRDefault="00F75D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8BBE28" w14:textId="77777777" w:rsidR="00AB7573" w:rsidRDefault="00AB7573" w:rsidP="00F75D62">
      <w:r>
        <w:separator/>
      </w:r>
    </w:p>
  </w:footnote>
  <w:footnote w:type="continuationSeparator" w:id="0">
    <w:p w14:paraId="594AC185" w14:textId="77777777" w:rsidR="00AB7573" w:rsidRDefault="00AB7573" w:rsidP="00F75D62">
      <w:r>
        <w:continuationSeparator/>
      </w: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894EE873"/>
    <w:lvl w:ilvl="0">
      <w:start w:val="1"/>
      <w:numFmt w:val="bullet"/>
      <w:pStyle w:val="List0"/>
      <w:lvlText w:val="•"/>
      <w:lvlJc w:val="left"/>
      <w:pPr>
        <w:tabs>
          <w:tab w:val="num" w:pos="393"/>
        </w:tabs>
        <w:ind w:left="393" w:firstLine="36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1">
      <w:start w:val="1"/>
      <w:numFmt w:val="bullet"/>
      <w:lvlText w:val="o"/>
      <w:lvlJc w:val="left"/>
      <w:pPr>
        <w:tabs>
          <w:tab w:val="num" w:pos="360"/>
        </w:tabs>
        <w:ind w:left="360" w:firstLine="108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2">
      <w:start w:val="1"/>
      <w:numFmt w:val="bullet"/>
      <w:lvlText w:val="•"/>
      <w:lvlJc w:val="left"/>
      <w:pPr>
        <w:tabs>
          <w:tab w:val="num" w:pos="360"/>
        </w:tabs>
        <w:ind w:left="360" w:firstLine="180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3">
      <w:start w:val="1"/>
      <w:numFmt w:val="bullet"/>
      <w:lvlText w:val="•"/>
      <w:lvlJc w:val="left"/>
      <w:pPr>
        <w:tabs>
          <w:tab w:val="num" w:pos="360"/>
        </w:tabs>
        <w:ind w:left="360" w:firstLine="252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4">
      <w:start w:val="1"/>
      <w:numFmt w:val="bullet"/>
      <w:lvlText w:val="o"/>
      <w:lvlJc w:val="left"/>
      <w:pPr>
        <w:tabs>
          <w:tab w:val="num" w:pos="360"/>
        </w:tabs>
        <w:ind w:left="360" w:firstLine="324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5">
      <w:start w:val="1"/>
      <w:numFmt w:val="bullet"/>
      <w:lvlText w:val="•"/>
      <w:lvlJc w:val="left"/>
      <w:pPr>
        <w:tabs>
          <w:tab w:val="num" w:pos="360"/>
        </w:tabs>
        <w:ind w:left="360" w:firstLine="396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6">
      <w:start w:val="1"/>
      <w:numFmt w:val="bullet"/>
      <w:lvlText w:val="•"/>
      <w:lvlJc w:val="left"/>
      <w:pPr>
        <w:tabs>
          <w:tab w:val="num" w:pos="360"/>
        </w:tabs>
        <w:ind w:left="360" w:firstLine="468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7">
      <w:start w:val="1"/>
      <w:numFmt w:val="bullet"/>
      <w:lvlText w:val="o"/>
      <w:lvlJc w:val="left"/>
      <w:pPr>
        <w:tabs>
          <w:tab w:val="num" w:pos="360"/>
        </w:tabs>
        <w:ind w:left="360" w:firstLine="540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8">
      <w:start w:val="1"/>
      <w:numFmt w:val="bullet"/>
      <w:lvlText w:val="•"/>
      <w:lvlJc w:val="left"/>
      <w:pPr>
        <w:tabs>
          <w:tab w:val="num" w:pos="360"/>
        </w:tabs>
        <w:ind w:left="360" w:firstLine="612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abstractNum>
  <w:abstractNum w:abstractNumId="1" w15:restartNumberingAfterBreak="0">
    <w:nsid w:val="00000002"/>
    <w:multiLevelType w:val="multilevel"/>
    <w:tmpl w:val="894EE874"/>
    <w:lvl w:ilvl="0">
      <w:start w:val="1"/>
      <w:numFmt w:val="bullet"/>
      <w:pStyle w:val="ImportWordListStyleDefinition3"/>
      <w:lvlText w:val="•"/>
      <w:lvlJc w:val="left"/>
      <w:pPr>
        <w:tabs>
          <w:tab w:val="num" w:pos="360"/>
        </w:tabs>
        <w:ind w:left="360" w:firstLine="36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1">
      <w:start w:val="1"/>
      <w:numFmt w:val="bullet"/>
      <w:lvlText w:val="o"/>
      <w:lvlJc w:val="left"/>
      <w:pPr>
        <w:tabs>
          <w:tab w:val="num" w:pos="360"/>
        </w:tabs>
        <w:ind w:left="360" w:firstLine="108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2">
      <w:start w:val="1"/>
      <w:numFmt w:val="bullet"/>
      <w:lvlText w:val="•"/>
      <w:lvlJc w:val="left"/>
      <w:pPr>
        <w:tabs>
          <w:tab w:val="num" w:pos="360"/>
        </w:tabs>
        <w:ind w:left="360" w:firstLine="180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3">
      <w:start w:val="1"/>
      <w:numFmt w:val="bullet"/>
      <w:lvlText w:val="•"/>
      <w:lvlJc w:val="left"/>
      <w:pPr>
        <w:tabs>
          <w:tab w:val="num" w:pos="360"/>
        </w:tabs>
        <w:ind w:left="360" w:firstLine="252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4">
      <w:start w:val="1"/>
      <w:numFmt w:val="bullet"/>
      <w:lvlText w:val="o"/>
      <w:lvlJc w:val="left"/>
      <w:pPr>
        <w:tabs>
          <w:tab w:val="num" w:pos="360"/>
        </w:tabs>
        <w:ind w:left="360" w:firstLine="324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5">
      <w:start w:val="1"/>
      <w:numFmt w:val="bullet"/>
      <w:lvlText w:val="•"/>
      <w:lvlJc w:val="left"/>
      <w:pPr>
        <w:tabs>
          <w:tab w:val="num" w:pos="360"/>
        </w:tabs>
        <w:ind w:left="360" w:firstLine="396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6">
      <w:start w:val="1"/>
      <w:numFmt w:val="bullet"/>
      <w:lvlText w:val="•"/>
      <w:lvlJc w:val="left"/>
      <w:pPr>
        <w:tabs>
          <w:tab w:val="num" w:pos="360"/>
        </w:tabs>
        <w:ind w:left="360" w:firstLine="468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7">
      <w:start w:val="1"/>
      <w:numFmt w:val="bullet"/>
      <w:lvlText w:val="o"/>
      <w:lvlJc w:val="left"/>
      <w:pPr>
        <w:tabs>
          <w:tab w:val="num" w:pos="360"/>
        </w:tabs>
        <w:ind w:left="360" w:firstLine="540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8">
      <w:start w:val="1"/>
      <w:numFmt w:val="bullet"/>
      <w:lvlText w:val="•"/>
      <w:lvlJc w:val="left"/>
      <w:pPr>
        <w:tabs>
          <w:tab w:val="num" w:pos="360"/>
        </w:tabs>
        <w:ind w:left="360" w:firstLine="612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abstractNum>
  <w:abstractNum w:abstractNumId="2" w15:restartNumberingAfterBreak="0">
    <w:nsid w:val="00000004"/>
    <w:multiLevelType w:val="multilevel"/>
    <w:tmpl w:val="894EE876"/>
    <w:lvl w:ilvl="0">
      <w:start w:val="1"/>
      <w:numFmt w:val="bullet"/>
      <w:pStyle w:val="List1"/>
      <w:lvlText w:val="•"/>
      <w:lvlJc w:val="left"/>
      <w:pPr>
        <w:tabs>
          <w:tab w:val="num" w:pos="393"/>
        </w:tabs>
        <w:ind w:left="393" w:firstLine="36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1">
      <w:start w:val="1"/>
      <w:numFmt w:val="bullet"/>
      <w:lvlText w:val="o"/>
      <w:lvlJc w:val="left"/>
      <w:pPr>
        <w:tabs>
          <w:tab w:val="num" w:pos="360"/>
        </w:tabs>
        <w:ind w:left="360" w:firstLine="108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2">
      <w:start w:val="1"/>
      <w:numFmt w:val="bullet"/>
      <w:lvlText w:val="•"/>
      <w:lvlJc w:val="left"/>
      <w:pPr>
        <w:tabs>
          <w:tab w:val="num" w:pos="360"/>
        </w:tabs>
        <w:ind w:left="360" w:firstLine="180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3">
      <w:start w:val="1"/>
      <w:numFmt w:val="bullet"/>
      <w:lvlText w:val="•"/>
      <w:lvlJc w:val="left"/>
      <w:pPr>
        <w:tabs>
          <w:tab w:val="num" w:pos="360"/>
        </w:tabs>
        <w:ind w:left="360" w:firstLine="252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4">
      <w:start w:val="1"/>
      <w:numFmt w:val="bullet"/>
      <w:lvlText w:val="o"/>
      <w:lvlJc w:val="left"/>
      <w:pPr>
        <w:tabs>
          <w:tab w:val="num" w:pos="360"/>
        </w:tabs>
        <w:ind w:left="360" w:firstLine="324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5">
      <w:start w:val="1"/>
      <w:numFmt w:val="bullet"/>
      <w:lvlText w:val="•"/>
      <w:lvlJc w:val="left"/>
      <w:pPr>
        <w:tabs>
          <w:tab w:val="num" w:pos="360"/>
        </w:tabs>
        <w:ind w:left="360" w:firstLine="396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6">
      <w:start w:val="1"/>
      <w:numFmt w:val="bullet"/>
      <w:lvlText w:val="•"/>
      <w:lvlJc w:val="left"/>
      <w:pPr>
        <w:tabs>
          <w:tab w:val="num" w:pos="360"/>
        </w:tabs>
        <w:ind w:left="360" w:firstLine="468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7">
      <w:start w:val="1"/>
      <w:numFmt w:val="bullet"/>
      <w:lvlText w:val="o"/>
      <w:lvlJc w:val="left"/>
      <w:pPr>
        <w:tabs>
          <w:tab w:val="num" w:pos="360"/>
        </w:tabs>
        <w:ind w:left="360" w:firstLine="540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8">
      <w:start w:val="1"/>
      <w:numFmt w:val="bullet"/>
      <w:lvlText w:val="•"/>
      <w:lvlJc w:val="left"/>
      <w:pPr>
        <w:tabs>
          <w:tab w:val="num" w:pos="360"/>
        </w:tabs>
        <w:ind w:left="360" w:firstLine="612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abstractNum>
  <w:abstractNum w:abstractNumId="3" w15:restartNumberingAfterBreak="0">
    <w:nsid w:val="00000005"/>
    <w:multiLevelType w:val="multilevel"/>
    <w:tmpl w:val="894EE877"/>
    <w:lvl w:ilvl="0">
      <w:start w:val="1"/>
      <w:numFmt w:val="bullet"/>
      <w:pStyle w:val="ImportWordListStyleDefinition8"/>
      <w:lvlText w:val="•"/>
      <w:lvlJc w:val="left"/>
      <w:pPr>
        <w:tabs>
          <w:tab w:val="num" w:pos="360"/>
        </w:tabs>
        <w:ind w:left="360" w:firstLine="36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1">
      <w:start w:val="1"/>
      <w:numFmt w:val="bullet"/>
      <w:lvlText w:val="o"/>
      <w:lvlJc w:val="left"/>
      <w:pPr>
        <w:tabs>
          <w:tab w:val="num" w:pos="360"/>
        </w:tabs>
        <w:ind w:left="360" w:firstLine="108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2">
      <w:start w:val="1"/>
      <w:numFmt w:val="bullet"/>
      <w:lvlText w:val="•"/>
      <w:lvlJc w:val="left"/>
      <w:pPr>
        <w:tabs>
          <w:tab w:val="num" w:pos="360"/>
        </w:tabs>
        <w:ind w:left="360" w:firstLine="180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3">
      <w:start w:val="1"/>
      <w:numFmt w:val="bullet"/>
      <w:lvlText w:val="•"/>
      <w:lvlJc w:val="left"/>
      <w:pPr>
        <w:tabs>
          <w:tab w:val="num" w:pos="360"/>
        </w:tabs>
        <w:ind w:left="360" w:firstLine="252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4">
      <w:start w:val="1"/>
      <w:numFmt w:val="bullet"/>
      <w:lvlText w:val="o"/>
      <w:lvlJc w:val="left"/>
      <w:pPr>
        <w:tabs>
          <w:tab w:val="num" w:pos="360"/>
        </w:tabs>
        <w:ind w:left="360" w:firstLine="324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5">
      <w:start w:val="1"/>
      <w:numFmt w:val="bullet"/>
      <w:lvlText w:val="•"/>
      <w:lvlJc w:val="left"/>
      <w:pPr>
        <w:tabs>
          <w:tab w:val="num" w:pos="360"/>
        </w:tabs>
        <w:ind w:left="360" w:firstLine="396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6">
      <w:start w:val="1"/>
      <w:numFmt w:val="bullet"/>
      <w:lvlText w:val="•"/>
      <w:lvlJc w:val="left"/>
      <w:pPr>
        <w:tabs>
          <w:tab w:val="num" w:pos="360"/>
        </w:tabs>
        <w:ind w:left="360" w:firstLine="468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7">
      <w:start w:val="1"/>
      <w:numFmt w:val="bullet"/>
      <w:lvlText w:val="o"/>
      <w:lvlJc w:val="left"/>
      <w:pPr>
        <w:tabs>
          <w:tab w:val="num" w:pos="360"/>
        </w:tabs>
        <w:ind w:left="360" w:firstLine="540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8">
      <w:start w:val="1"/>
      <w:numFmt w:val="bullet"/>
      <w:lvlText w:val="•"/>
      <w:lvlJc w:val="left"/>
      <w:pPr>
        <w:tabs>
          <w:tab w:val="num" w:pos="360"/>
        </w:tabs>
        <w:ind w:left="360" w:firstLine="612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abstractNum>
  <w:abstractNum w:abstractNumId="4" w15:restartNumberingAfterBreak="0">
    <w:nsid w:val="00000007"/>
    <w:multiLevelType w:val="multilevel"/>
    <w:tmpl w:val="894EE879"/>
    <w:lvl w:ilvl="0">
      <w:start w:val="1"/>
      <w:numFmt w:val="bullet"/>
      <w:pStyle w:val="List2"/>
      <w:lvlText w:val="•"/>
      <w:lvlJc w:val="left"/>
      <w:pPr>
        <w:tabs>
          <w:tab w:val="num" w:pos="393"/>
        </w:tabs>
        <w:ind w:left="393" w:firstLine="36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1">
      <w:start w:val="1"/>
      <w:numFmt w:val="bullet"/>
      <w:lvlText w:val="o"/>
      <w:lvlJc w:val="left"/>
      <w:pPr>
        <w:tabs>
          <w:tab w:val="num" w:pos="360"/>
        </w:tabs>
        <w:ind w:left="360" w:firstLine="108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2">
      <w:start w:val="1"/>
      <w:numFmt w:val="bullet"/>
      <w:lvlText w:val="•"/>
      <w:lvlJc w:val="left"/>
      <w:pPr>
        <w:tabs>
          <w:tab w:val="num" w:pos="360"/>
        </w:tabs>
        <w:ind w:left="360" w:firstLine="180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3">
      <w:start w:val="1"/>
      <w:numFmt w:val="bullet"/>
      <w:lvlText w:val="•"/>
      <w:lvlJc w:val="left"/>
      <w:pPr>
        <w:tabs>
          <w:tab w:val="num" w:pos="360"/>
        </w:tabs>
        <w:ind w:left="360" w:firstLine="252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4">
      <w:start w:val="1"/>
      <w:numFmt w:val="bullet"/>
      <w:lvlText w:val="o"/>
      <w:lvlJc w:val="left"/>
      <w:pPr>
        <w:tabs>
          <w:tab w:val="num" w:pos="360"/>
        </w:tabs>
        <w:ind w:left="360" w:firstLine="324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5">
      <w:start w:val="1"/>
      <w:numFmt w:val="bullet"/>
      <w:lvlText w:val="•"/>
      <w:lvlJc w:val="left"/>
      <w:pPr>
        <w:tabs>
          <w:tab w:val="num" w:pos="360"/>
        </w:tabs>
        <w:ind w:left="360" w:firstLine="396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6">
      <w:start w:val="1"/>
      <w:numFmt w:val="bullet"/>
      <w:lvlText w:val="•"/>
      <w:lvlJc w:val="left"/>
      <w:pPr>
        <w:tabs>
          <w:tab w:val="num" w:pos="360"/>
        </w:tabs>
        <w:ind w:left="360" w:firstLine="468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7">
      <w:start w:val="1"/>
      <w:numFmt w:val="bullet"/>
      <w:lvlText w:val="o"/>
      <w:lvlJc w:val="left"/>
      <w:pPr>
        <w:tabs>
          <w:tab w:val="num" w:pos="360"/>
        </w:tabs>
        <w:ind w:left="360" w:firstLine="540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8">
      <w:start w:val="1"/>
      <w:numFmt w:val="bullet"/>
      <w:lvlText w:val="•"/>
      <w:lvlJc w:val="left"/>
      <w:pPr>
        <w:tabs>
          <w:tab w:val="num" w:pos="360"/>
        </w:tabs>
        <w:ind w:left="360" w:firstLine="612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abstractNum>
  <w:abstractNum w:abstractNumId="5" w15:restartNumberingAfterBreak="0">
    <w:nsid w:val="00000008"/>
    <w:multiLevelType w:val="multilevel"/>
    <w:tmpl w:val="894EE87A"/>
    <w:lvl w:ilvl="0">
      <w:start w:val="1"/>
      <w:numFmt w:val="bullet"/>
      <w:pStyle w:val="ImportWordListStyleDefinition4"/>
      <w:lvlText w:val="•"/>
      <w:lvlJc w:val="left"/>
      <w:pPr>
        <w:tabs>
          <w:tab w:val="num" w:pos="360"/>
        </w:tabs>
        <w:ind w:left="360" w:firstLine="36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1">
      <w:start w:val="1"/>
      <w:numFmt w:val="bullet"/>
      <w:lvlText w:val="o"/>
      <w:lvlJc w:val="left"/>
      <w:pPr>
        <w:tabs>
          <w:tab w:val="num" w:pos="360"/>
        </w:tabs>
        <w:ind w:left="360" w:firstLine="108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2">
      <w:start w:val="1"/>
      <w:numFmt w:val="bullet"/>
      <w:lvlText w:val="•"/>
      <w:lvlJc w:val="left"/>
      <w:pPr>
        <w:tabs>
          <w:tab w:val="num" w:pos="360"/>
        </w:tabs>
        <w:ind w:left="360" w:firstLine="180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3">
      <w:start w:val="1"/>
      <w:numFmt w:val="bullet"/>
      <w:lvlText w:val="•"/>
      <w:lvlJc w:val="left"/>
      <w:pPr>
        <w:tabs>
          <w:tab w:val="num" w:pos="360"/>
        </w:tabs>
        <w:ind w:left="360" w:firstLine="252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4">
      <w:start w:val="1"/>
      <w:numFmt w:val="bullet"/>
      <w:lvlText w:val="o"/>
      <w:lvlJc w:val="left"/>
      <w:pPr>
        <w:tabs>
          <w:tab w:val="num" w:pos="360"/>
        </w:tabs>
        <w:ind w:left="360" w:firstLine="324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5">
      <w:start w:val="1"/>
      <w:numFmt w:val="bullet"/>
      <w:lvlText w:val="•"/>
      <w:lvlJc w:val="left"/>
      <w:pPr>
        <w:tabs>
          <w:tab w:val="num" w:pos="360"/>
        </w:tabs>
        <w:ind w:left="360" w:firstLine="396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6">
      <w:start w:val="1"/>
      <w:numFmt w:val="bullet"/>
      <w:lvlText w:val="•"/>
      <w:lvlJc w:val="left"/>
      <w:pPr>
        <w:tabs>
          <w:tab w:val="num" w:pos="360"/>
        </w:tabs>
        <w:ind w:left="360" w:firstLine="468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7">
      <w:start w:val="1"/>
      <w:numFmt w:val="bullet"/>
      <w:lvlText w:val="o"/>
      <w:lvlJc w:val="left"/>
      <w:pPr>
        <w:tabs>
          <w:tab w:val="num" w:pos="360"/>
        </w:tabs>
        <w:ind w:left="360" w:firstLine="540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8">
      <w:start w:val="1"/>
      <w:numFmt w:val="bullet"/>
      <w:lvlText w:val="•"/>
      <w:lvlJc w:val="left"/>
      <w:pPr>
        <w:tabs>
          <w:tab w:val="num" w:pos="360"/>
        </w:tabs>
        <w:ind w:left="360" w:firstLine="612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abstractNum>
  <w:abstractNum w:abstractNumId="6" w15:restartNumberingAfterBreak="0">
    <w:nsid w:val="0000000D"/>
    <w:multiLevelType w:val="multilevel"/>
    <w:tmpl w:val="894EE87F"/>
    <w:lvl w:ilvl="0">
      <w:start w:val="1"/>
      <w:numFmt w:val="bullet"/>
      <w:pStyle w:val="List3"/>
      <w:lvlText w:val="•"/>
      <w:lvlJc w:val="left"/>
      <w:pPr>
        <w:tabs>
          <w:tab w:val="num" w:pos="393"/>
        </w:tabs>
        <w:ind w:left="393" w:firstLine="360"/>
      </w:pPr>
      <w:rPr>
        <w:rFonts w:hint="default"/>
        <w:position w:val="0"/>
      </w:rPr>
    </w:lvl>
    <w:lvl w:ilvl="1">
      <w:start w:val="1"/>
      <w:numFmt w:val="bullet"/>
      <w:lvlText w:val="•"/>
      <w:lvlJc w:val="left"/>
      <w:pPr>
        <w:tabs>
          <w:tab w:val="num" w:pos="360"/>
        </w:tabs>
        <w:ind w:left="360" w:firstLine="1080"/>
      </w:pPr>
      <w:rPr>
        <w:rFonts w:hint="default"/>
        <w:position w:val="0"/>
      </w:rPr>
    </w:lvl>
    <w:lvl w:ilvl="2">
      <w:start w:val="1"/>
      <w:numFmt w:val="bullet"/>
      <w:lvlText w:val="•"/>
      <w:lvlJc w:val="left"/>
      <w:pPr>
        <w:tabs>
          <w:tab w:val="num" w:pos="360"/>
        </w:tabs>
        <w:ind w:left="360" w:firstLine="1800"/>
      </w:pPr>
      <w:rPr>
        <w:rFonts w:hint="default"/>
        <w:position w:val="0"/>
      </w:rPr>
    </w:lvl>
    <w:lvl w:ilvl="3">
      <w:start w:val="1"/>
      <w:numFmt w:val="bullet"/>
      <w:lvlText w:val="•"/>
      <w:lvlJc w:val="left"/>
      <w:pPr>
        <w:tabs>
          <w:tab w:val="num" w:pos="360"/>
        </w:tabs>
        <w:ind w:left="360" w:firstLine="2520"/>
      </w:pPr>
      <w:rPr>
        <w:rFonts w:hint="default"/>
        <w:position w:val="0"/>
      </w:rPr>
    </w:lvl>
    <w:lvl w:ilvl="4">
      <w:start w:val="1"/>
      <w:numFmt w:val="bullet"/>
      <w:lvlText w:val="•"/>
      <w:lvlJc w:val="left"/>
      <w:pPr>
        <w:tabs>
          <w:tab w:val="num" w:pos="360"/>
        </w:tabs>
        <w:ind w:left="360" w:firstLine="3240"/>
      </w:pPr>
      <w:rPr>
        <w:rFonts w:hint="default"/>
        <w:position w:val="0"/>
      </w:rPr>
    </w:lvl>
    <w:lvl w:ilvl="5">
      <w:start w:val="1"/>
      <w:numFmt w:val="bullet"/>
      <w:lvlText w:val="•"/>
      <w:lvlJc w:val="left"/>
      <w:pPr>
        <w:tabs>
          <w:tab w:val="num" w:pos="360"/>
        </w:tabs>
        <w:ind w:left="360" w:firstLine="3960"/>
      </w:pPr>
      <w:rPr>
        <w:rFonts w:hint="default"/>
        <w:position w:val="0"/>
      </w:rPr>
    </w:lvl>
    <w:lvl w:ilvl="6">
      <w:start w:val="1"/>
      <w:numFmt w:val="bullet"/>
      <w:lvlText w:val="•"/>
      <w:lvlJc w:val="left"/>
      <w:pPr>
        <w:tabs>
          <w:tab w:val="num" w:pos="360"/>
        </w:tabs>
        <w:ind w:left="360" w:firstLine="4680"/>
      </w:pPr>
      <w:rPr>
        <w:rFonts w:hint="default"/>
        <w:position w:val="0"/>
      </w:rPr>
    </w:lvl>
    <w:lvl w:ilvl="7">
      <w:start w:val="1"/>
      <w:numFmt w:val="bullet"/>
      <w:lvlText w:val="•"/>
      <w:lvlJc w:val="left"/>
      <w:pPr>
        <w:tabs>
          <w:tab w:val="num" w:pos="360"/>
        </w:tabs>
        <w:ind w:left="360" w:firstLine="5400"/>
      </w:pPr>
      <w:rPr>
        <w:rFonts w:hint="default"/>
        <w:position w:val="0"/>
      </w:rPr>
    </w:lvl>
    <w:lvl w:ilvl="8">
      <w:start w:val="1"/>
      <w:numFmt w:val="bullet"/>
      <w:lvlText w:val="•"/>
      <w:lvlJc w:val="left"/>
      <w:pPr>
        <w:tabs>
          <w:tab w:val="num" w:pos="360"/>
        </w:tabs>
        <w:ind w:left="360" w:firstLine="6120"/>
      </w:pPr>
      <w:rPr>
        <w:rFonts w:hint="default"/>
        <w:position w:val="0"/>
      </w:rPr>
    </w:lvl>
  </w:abstractNum>
  <w:abstractNum w:abstractNumId="7" w15:restartNumberingAfterBreak="0">
    <w:nsid w:val="0000000E"/>
    <w:multiLevelType w:val="multilevel"/>
    <w:tmpl w:val="894EE880"/>
    <w:lvl w:ilvl="0">
      <w:start w:val="1"/>
      <w:numFmt w:val="bullet"/>
      <w:pStyle w:val="ImportWordListStyleDefinition5"/>
      <w:lvlText w:val="•"/>
      <w:lvlJc w:val="left"/>
      <w:pPr>
        <w:tabs>
          <w:tab w:val="num" w:pos="360"/>
        </w:tabs>
        <w:ind w:left="360" w:firstLine="36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1">
      <w:start w:val="1"/>
      <w:numFmt w:val="bullet"/>
      <w:lvlText w:val="•"/>
      <w:lvlJc w:val="left"/>
      <w:pPr>
        <w:tabs>
          <w:tab w:val="num" w:pos="360"/>
        </w:tabs>
        <w:ind w:left="360" w:firstLine="108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2">
      <w:start w:val="1"/>
      <w:numFmt w:val="bullet"/>
      <w:lvlText w:val="•"/>
      <w:lvlJc w:val="left"/>
      <w:pPr>
        <w:tabs>
          <w:tab w:val="num" w:pos="360"/>
        </w:tabs>
        <w:ind w:left="360" w:firstLine="180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3">
      <w:start w:val="1"/>
      <w:numFmt w:val="bullet"/>
      <w:lvlText w:val="•"/>
      <w:lvlJc w:val="left"/>
      <w:pPr>
        <w:tabs>
          <w:tab w:val="num" w:pos="360"/>
        </w:tabs>
        <w:ind w:left="360" w:firstLine="252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4">
      <w:start w:val="1"/>
      <w:numFmt w:val="bullet"/>
      <w:lvlText w:val="•"/>
      <w:lvlJc w:val="left"/>
      <w:pPr>
        <w:tabs>
          <w:tab w:val="num" w:pos="360"/>
        </w:tabs>
        <w:ind w:left="360" w:firstLine="324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5">
      <w:start w:val="1"/>
      <w:numFmt w:val="bullet"/>
      <w:lvlText w:val="•"/>
      <w:lvlJc w:val="left"/>
      <w:pPr>
        <w:tabs>
          <w:tab w:val="num" w:pos="360"/>
        </w:tabs>
        <w:ind w:left="360" w:firstLine="396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6">
      <w:start w:val="1"/>
      <w:numFmt w:val="bullet"/>
      <w:lvlText w:val="•"/>
      <w:lvlJc w:val="left"/>
      <w:pPr>
        <w:tabs>
          <w:tab w:val="num" w:pos="360"/>
        </w:tabs>
        <w:ind w:left="360" w:firstLine="468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7">
      <w:start w:val="1"/>
      <w:numFmt w:val="bullet"/>
      <w:lvlText w:val="•"/>
      <w:lvlJc w:val="left"/>
      <w:pPr>
        <w:tabs>
          <w:tab w:val="num" w:pos="360"/>
        </w:tabs>
        <w:ind w:left="360" w:firstLine="540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8">
      <w:start w:val="1"/>
      <w:numFmt w:val="bullet"/>
      <w:lvlText w:val="•"/>
      <w:lvlJc w:val="left"/>
      <w:pPr>
        <w:tabs>
          <w:tab w:val="num" w:pos="360"/>
        </w:tabs>
        <w:ind w:left="360" w:firstLine="612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abstractNum>
  <w:abstractNum w:abstractNumId="8" w15:restartNumberingAfterBreak="0">
    <w:nsid w:val="00000010"/>
    <w:multiLevelType w:val="multilevel"/>
    <w:tmpl w:val="894EE882"/>
    <w:lvl w:ilvl="0">
      <w:start w:val="1"/>
      <w:numFmt w:val="bullet"/>
      <w:pStyle w:val="List4"/>
      <w:lvlText w:val="•"/>
      <w:lvlJc w:val="left"/>
      <w:pPr>
        <w:tabs>
          <w:tab w:val="num" w:pos="393"/>
        </w:tabs>
        <w:ind w:left="393" w:firstLine="36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1">
      <w:start w:val="1"/>
      <w:numFmt w:val="bullet"/>
      <w:lvlText w:val="o"/>
      <w:lvlJc w:val="left"/>
      <w:pPr>
        <w:tabs>
          <w:tab w:val="num" w:pos="360"/>
        </w:tabs>
        <w:ind w:left="360" w:firstLine="108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2">
      <w:start w:val="1"/>
      <w:numFmt w:val="bullet"/>
      <w:lvlText w:val="•"/>
      <w:lvlJc w:val="left"/>
      <w:pPr>
        <w:tabs>
          <w:tab w:val="num" w:pos="360"/>
        </w:tabs>
        <w:ind w:left="360" w:firstLine="180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3">
      <w:start w:val="1"/>
      <w:numFmt w:val="bullet"/>
      <w:lvlText w:val="•"/>
      <w:lvlJc w:val="left"/>
      <w:pPr>
        <w:tabs>
          <w:tab w:val="num" w:pos="360"/>
        </w:tabs>
        <w:ind w:left="360" w:firstLine="252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4">
      <w:start w:val="1"/>
      <w:numFmt w:val="bullet"/>
      <w:lvlText w:val="o"/>
      <w:lvlJc w:val="left"/>
      <w:pPr>
        <w:tabs>
          <w:tab w:val="num" w:pos="360"/>
        </w:tabs>
        <w:ind w:left="360" w:firstLine="324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5">
      <w:start w:val="1"/>
      <w:numFmt w:val="bullet"/>
      <w:lvlText w:val="•"/>
      <w:lvlJc w:val="left"/>
      <w:pPr>
        <w:tabs>
          <w:tab w:val="num" w:pos="360"/>
        </w:tabs>
        <w:ind w:left="360" w:firstLine="396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6">
      <w:start w:val="1"/>
      <w:numFmt w:val="bullet"/>
      <w:lvlText w:val="•"/>
      <w:lvlJc w:val="left"/>
      <w:pPr>
        <w:tabs>
          <w:tab w:val="num" w:pos="360"/>
        </w:tabs>
        <w:ind w:left="360" w:firstLine="468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7">
      <w:start w:val="1"/>
      <w:numFmt w:val="bullet"/>
      <w:lvlText w:val="o"/>
      <w:lvlJc w:val="left"/>
      <w:pPr>
        <w:tabs>
          <w:tab w:val="num" w:pos="360"/>
        </w:tabs>
        <w:ind w:left="360" w:firstLine="540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8">
      <w:start w:val="1"/>
      <w:numFmt w:val="bullet"/>
      <w:lvlText w:val="•"/>
      <w:lvlJc w:val="left"/>
      <w:pPr>
        <w:tabs>
          <w:tab w:val="num" w:pos="360"/>
        </w:tabs>
        <w:ind w:left="360" w:firstLine="612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abstractNum>
  <w:abstractNum w:abstractNumId="9" w15:restartNumberingAfterBreak="0">
    <w:nsid w:val="00000011"/>
    <w:multiLevelType w:val="multilevel"/>
    <w:tmpl w:val="894EE883"/>
    <w:lvl w:ilvl="0">
      <w:start w:val="1"/>
      <w:numFmt w:val="bullet"/>
      <w:pStyle w:val="ImportWordListStyleDefinition10"/>
      <w:lvlText w:val="•"/>
      <w:lvlJc w:val="left"/>
      <w:pPr>
        <w:tabs>
          <w:tab w:val="num" w:pos="360"/>
        </w:tabs>
        <w:ind w:left="360" w:firstLine="36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1">
      <w:start w:val="1"/>
      <w:numFmt w:val="bullet"/>
      <w:lvlText w:val="o"/>
      <w:lvlJc w:val="left"/>
      <w:pPr>
        <w:tabs>
          <w:tab w:val="num" w:pos="360"/>
        </w:tabs>
        <w:ind w:left="360" w:firstLine="108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2">
      <w:start w:val="1"/>
      <w:numFmt w:val="bullet"/>
      <w:lvlText w:val="•"/>
      <w:lvlJc w:val="left"/>
      <w:pPr>
        <w:tabs>
          <w:tab w:val="num" w:pos="360"/>
        </w:tabs>
        <w:ind w:left="360" w:firstLine="180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3">
      <w:start w:val="1"/>
      <w:numFmt w:val="bullet"/>
      <w:lvlText w:val="•"/>
      <w:lvlJc w:val="left"/>
      <w:pPr>
        <w:tabs>
          <w:tab w:val="num" w:pos="360"/>
        </w:tabs>
        <w:ind w:left="360" w:firstLine="252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4">
      <w:start w:val="1"/>
      <w:numFmt w:val="bullet"/>
      <w:lvlText w:val="o"/>
      <w:lvlJc w:val="left"/>
      <w:pPr>
        <w:tabs>
          <w:tab w:val="num" w:pos="360"/>
        </w:tabs>
        <w:ind w:left="360" w:firstLine="324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5">
      <w:start w:val="1"/>
      <w:numFmt w:val="bullet"/>
      <w:lvlText w:val="•"/>
      <w:lvlJc w:val="left"/>
      <w:pPr>
        <w:tabs>
          <w:tab w:val="num" w:pos="360"/>
        </w:tabs>
        <w:ind w:left="360" w:firstLine="396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6">
      <w:start w:val="1"/>
      <w:numFmt w:val="bullet"/>
      <w:lvlText w:val="•"/>
      <w:lvlJc w:val="left"/>
      <w:pPr>
        <w:tabs>
          <w:tab w:val="num" w:pos="360"/>
        </w:tabs>
        <w:ind w:left="360" w:firstLine="468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7">
      <w:start w:val="1"/>
      <w:numFmt w:val="bullet"/>
      <w:lvlText w:val="o"/>
      <w:lvlJc w:val="left"/>
      <w:pPr>
        <w:tabs>
          <w:tab w:val="num" w:pos="360"/>
        </w:tabs>
        <w:ind w:left="360" w:firstLine="540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8">
      <w:start w:val="1"/>
      <w:numFmt w:val="bullet"/>
      <w:lvlText w:val="•"/>
      <w:lvlJc w:val="left"/>
      <w:pPr>
        <w:tabs>
          <w:tab w:val="num" w:pos="360"/>
        </w:tabs>
        <w:ind w:left="360" w:firstLine="612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abstractNum>
  <w:abstractNum w:abstractNumId="10" w15:restartNumberingAfterBreak="0">
    <w:nsid w:val="00000013"/>
    <w:multiLevelType w:val="multilevel"/>
    <w:tmpl w:val="894EE885"/>
    <w:lvl w:ilvl="0">
      <w:start w:val="1"/>
      <w:numFmt w:val="bullet"/>
      <w:pStyle w:val="List5"/>
      <w:lvlText w:val="•"/>
      <w:lvlJc w:val="left"/>
      <w:pPr>
        <w:tabs>
          <w:tab w:val="num" w:pos="393"/>
        </w:tabs>
        <w:ind w:left="393" w:firstLine="36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1">
      <w:start w:val="1"/>
      <w:numFmt w:val="bullet"/>
      <w:lvlText w:val="o"/>
      <w:lvlJc w:val="left"/>
      <w:pPr>
        <w:tabs>
          <w:tab w:val="num" w:pos="360"/>
        </w:tabs>
        <w:ind w:left="360" w:firstLine="108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2">
      <w:start w:val="1"/>
      <w:numFmt w:val="bullet"/>
      <w:lvlText w:val="•"/>
      <w:lvlJc w:val="left"/>
      <w:pPr>
        <w:tabs>
          <w:tab w:val="num" w:pos="360"/>
        </w:tabs>
        <w:ind w:left="360" w:firstLine="180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3">
      <w:start w:val="1"/>
      <w:numFmt w:val="bullet"/>
      <w:lvlText w:val="•"/>
      <w:lvlJc w:val="left"/>
      <w:pPr>
        <w:tabs>
          <w:tab w:val="num" w:pos="360"/>
        </w:tabs>
        <w:ind w:left="360" w:firstLine="252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4">
      <w:start w:val="1"/>
      <w:numFmt w:val="bullet"/>
      <w:lvlText w:val="o"/>
      <w:lvlJc w:val="left"/>
      <w:pPr>
        <w:tabs>
          <w:tab w:val="num" w:pos="360"/>
        </w:tabs>
        <w:ind w:left="360" w:firstLine="324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5">
      <w:start w:val="1"/>
      <w:numFmt w:val="bullet"/>
      <w:lvlText w:val="•"/>
      <w:lvlJc w:val="left"/>
      <w:pPr>
        <w:tabs>
          <w:tab w:val="num" w:pos="360"/>
        </w:tabs>
        <w:ind w:left="360" w:firstLine="396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6">
      <w:start w:val="1"/>
      <w:numFmt w:val="bullet"/>
      <w:lvlText w:val="•"/>
      <w:lvlJc w:val="left"/>
      <w:pPr>
        <w:tabs>
          <w:tab w:val="num" w:pos="360"/>
        </w:tabs>
        <w:ind w:left="360" w:firstLine="468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7">
      <w:start w:val="1"/>
      <w:numFmt w:val="bullet"/>
      <w:lvlText w:val="o"/>
      <w:lvlJc w:val="left"/>
      <w:pPr>
        <w:tabs>
          <w:tab w:val="num" w:pos="360"/>
        </w:tabs>
        <w:ind w:left="360" w:firstLine="540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8">
      <w:start w:val="1"/>
      <w:numFmt w:val="bullet"/>
      <w:lvlText w:val="•"/>
      <w:lvlJc w:val="left"/>
      <w:pPr>
        <w:tabs>
          <w:tab w:val="num" w:pos="360"/>
        </w:tabs>
        <w:ind w:left="360" w:firstLine="612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abstractNum>
  <w:abstractNum w:abstractNumId="11" w15:restartNumberingAfterBreak="0">
    <w:nsid w:val="00000014"/>
    <w:multiLevelType w:val="multilevel"/>
    <w:tmpl w:val="894EE886"/>
    <w:lvl w:ilvl="0">
      <w:start w:val="1"/>
      <w:numFmt w:val="bullet"/>
      <w:pStyle w:val="ImportWordListStyleDefinition2"/>
      <w:lvlText w:val="•"/>
      <w:lvlJc w:val="left"/>
      <w:pPr>
        <w:tabs>
          <w:tab w:val="num" w:pos="360"/>
        </w:tabs>
        <w:ind w:left="360" w:firstLine="36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1">
      <w:start w:val="1"/>
      <w:numFmt w:val="bullet"/>
      <w:lvlText w:val="o"/>
      <w:lvlJc w:val="left"/>
      <w:pPr>
        <w:tabs>
          <w:tab w:val="num" w:pos="360"/>
        </w:tabs>
        <w:ind w:left="360" w:firstLine="108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2">
      <w:start w:val="1"/>
      <w:numFmt w:val="bullet"/>
      <w:lvlText w:val="•"/>
      <w:lvlJc w:val="left"/>
      <w:pPr>
        <w:tabs>
          <w:tab w:val="num" w:pos="360"/>
        </w:tabs>
        <w:ind w:left="360" w:firstLine="180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3">
      <w:start w:val="1"/>
      <w:numFmt w:val="bullet"/>
      <w:lvlText w:val="•"/>
      <w:lvlJc w:val="left"/>
      <w:pPr>
        <w:tabs>
          <w:tab w:val="num" w:pos="360"/>
        </w:tabs>
        <w:ind w:left="360" w:firstLine="252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4">
      <w:start w:val="1"/>
      <w:numFmt w:val="bullet"/>
      <w:lvlText w:val="o"/>
      <w:lvlJc w:val="left"/>
      <w:pPr>
        <w:tabs>
          <w:tab w:val="num" w:pos="360"/>
        </w:tabs>
        <w:ind w:left="360" w:firstLine="324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5">
      <w:start w:val="1"/>
      <w:numFmt w:val="bullet"/>
      <w:lvlText w:val="•"/>
      <w:lvlJc w:val="left"/>
      <w:pPr>
        <w:tabs>
          <w:tab w:val="num" w:pos="360"/>
        </w:tabs>
        <w:ind w:left="360" w:firstLine="396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6">
      <w:start w:val="1"/>
      <w:numFmt w:val="bullet"/>
      <w:lvlText w:val="•"/>
      <w:lvlJc w:val="left"/>
      <w:pPr>
        <w:tabs>
          <w:tab w:val="num" w:pos="360"/>
        </w:tabs>
        <w:ind w:left="360" w:firstLine="468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7">
      <w:start w:val="1"/>
      <w:numFmt w:val="bullet"/>
      <w:lvlText w:val="o"/>
      <w:lvlJc w:val="left"/>
      <w:pPr>
        <w:tabs>
          <w:tab w:val="num" w:pos="360"/>
        </w:tabs>
        <w:ind w:left="360" w:firstLine="540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8">
      <w:start w:val="1"/>
      <w:numFmt w:val="bullet"/>
      <w:lvlText w:val="•"/>
      <w:lvlJc w:val="left"/>
      <w:pPr>
        <w:tabs>
          <w:tab w:val="num" w:pos="360"/>
        </w:tabs>
        <w:ind w:left="360" w:firstLine="612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abstractNum>
  <w:abstractNum w:abstractNumId="12" w15:restartNumberingAfterBreak="0">
    <w:nsid w:val="00000016"/>
    <w:multiLevelType w:val="multilevel"/>
    <w:tmpl w:val="894EE888"/>
    <w:lvl w:ilvl="0">
      <w:start w:val="1"/>
      <w:numFmt w:val="bullet"/>
      <w:pStyle w:val="List6"/>
      <w:lvlText w:val="•"/>
      <w:lvlJc w:val="left"/>
      <w:pPr>
        <w:tabs>
          <w:tab w:val="num" w:pos="393"/>
        </w:tabs>
        <w:ind w:left="393" w:firstLine="36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1">
      <w:start w:val="1"/>
      <w:numFmt w:val="bullet"/>
      <w:lvlText w:val="o"/>
      <w:lvlJc w:val="left"/>
      <w:pPr>
        <w:tabs>
          <w:tab w:val="num" w:pos="360"/>
        </w:tabs>
        <w:ind w:left="360" w:firstLine="108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2">
      <w:start w:val="1"/>
      <w:numFmt w:val="bullet"/>
      <w:lvlText w:val="•"/>
      <w:lvlJc w:val="left"/>
      <w:pPr>
        <w:tabs>
          <w:tab w:val="num" w:pos="360"/>
        </w:tabs>
        <w:ind w:left="360" w:firstLine="180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3">
      <w:start w:val="1"/>
      <w:numFmt w:val="bullet"/>
      <w:lvlText w:val="•"/>
      <w:lvlJc w:val="left"/>
      <w:pPr>
        <w:tabs>
          <w:tab w:val="num" w:pos="360"/>
        </w:tabs>
        <w:ind w:left="360" w:firstLine="252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4">
      <w:start w:val="1"/>
      <w:numFmt w:val="bullet"/>
      <w:lvlText w:val="o"/>
      <w:lvlJc w:val="left"/>
      <w:pPr>
        <w:tabs>
          <w:tab w:val="num" w:pos="360"/>
        </w:tabs>
        <w:ind w:left="360" w:firstLine="324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5">
      <w:start w:val="1"/>
      <w:numFmt w:val="bullet"/>
      <w:lvlText w:val="•"/>
      <w:lvlJc w:val="left"/>
      <w:pPr>
        <w:tabs>
          <w:tab w:val="num" w:pos="360"/>
        </w:tabs>
        <w:ind w:left="360" w:firstLine="396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6">
      <w:start w:val="1"/>
      <w:numFmt w:val="bullet"/>
      <w:lvlText w:val="•"/>
      <w:lvlJc w:val="left"/>
      <w:pPr>
        <w:tabs>
          <w:tab w:val="num" w:pos="360"/>
        </w:tabs>
        <w:ind w:left="360" w:firstLine="468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7">
      <w:start w:val="1"/>
      <w:numFmt w:val="bullet"/>
      <w:lvlText w:val="o"/>
      <w:lvlJc w:val="left"/>
      <w:pPr>
        <w:tabs>
          <w:tab w:val="num" w:pos="360"/>
        </w:tabs>
        <w:ind w:left="360" w:firstLine="540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8">
      <w:start w:val="1"/>
      <w:numFmt w:val="bullet"/>
      <w:lvlText w:val="•"/>
      <w:lvlJc w:val="left"/>
      <w:pPr>
        <w:tabs>
          <w:tab w:val="num" w:pos="360"/>
        </w:tabs>
        <w:ind w:left="360" w:firstLine="612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abstractNum>
  <w:abstractNum w:abstractNumId="13" w15:restartNumberingAfterBreak="0">
    <w:nsid w:val="00000017"/>
    <w:multiLevelType w:val="multilevel"/>
    <w:tmpl w:val="894EE889"/>
    <w:lvl w:ilvl="0">
      <w:start w:val="1"/>
      <w:numFmt w:val="bullet"/>
      <w:pStyle w:val="ImportWordListStyleDefinition0"/>
      <w:lvlText w:val="•"/>
      <w:lvlJc w:val="left"/>
      <w:pPr>
        <w:tabs>
          <w:tab w:val="num" w:pos="360"/>
        </w:tabs>
        <w:ind w:left="360" w:firstLine="36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1">
      <w:start w:val="1"/>
      <w:numFmt w:val="bullet"/>
      <w:lvlText w:val="o"/>
      <w:lvlJc w:val="left"/>
      <w:pPr>
        <w:tabs>
          <w:tab w:val="num" w:pos="360"/>
        </w:tabs>
        <w:ind w:left="360" w:firstLine="108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2">
      <w:start w:val="1"/>
      <w:numFmt w:val="bullet"/>
      <w:lvlText w:val="•"/>
      <w:lvlJc w:val="left"/>
      <w:pPr>
        <w:tabs>
          <w:tab w:val="num" w:pos="360"/>
        </w:tabs>
        <w:ind w:left="360" w:firstLine="180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3">
      <w:start w:val="1"/>
      <w:numFmt w:val="bullet"/>
      <w:lvlText w:val="•"/>
      <w:lvlJc w:val="left"/>
      <w:pPr>
        <w:tabs>
          <w:tab w:val="num" w:pos="360"/>
        </w:tabs>
        <w:ind w:left="360" w:firstLine="252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4">
      <w:start w:val="1"/>
      <w:numFmt w:val="bullet"/>
      <w:lvlText w:val="o"/>
      <w:lvlJc w:val="left"/>
      <w:pPr>
        <w:tabs>
          <w:tab w:val="num" w:pos="360"/>
        </w:tabs>
        <w:ind w:left="360" w:firstLine="324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5">
      <w:start w:val="1"/>
      <w:numFmt w:val="bullet"/>
      <w:lvlText w:val="•"/>
      <w:lvlJc w:val="left"/>
      <w:pPr>
        <w:tabs>
          <w:tab w:val="num" w:pos="360"/>
        </w:tabs>
        <w:ind w:left="360" w:firstLine="396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6">
      <w:start w:val="1"/>
      <w:numFmt w:val="bullet"/>
      <w:lvlText w:val="•"/>
      <w:lvlJc w:val="left"/>
      <w:pPr>
        <w:tabs>
          <w:tab w:val="num" w:pos="360"/>
        </w:tabs>
        <w:ind w:left="360" w:firstLine="468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7">
      <w:start w:val="1"/>
      <w:numFmt w:val="bullet"/>
      <w:lvlText w:val="o"/>
      <w:lvlJc w:val="left"/>
      <w:pPr>
        <w:tabs>
          <w:tab w:val="num" w:pos="360"/>
        </w:tabs>
        <w:ind w:left="360" w:firstLine="540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8">
      <w:start w:val="1"/>
      <w:numFmt w:val="bullet"/>
      <w:lvlText w:val="•"/>
      <w:lvlJc w:val="left"/>
      <w:pPr>
        <w:tabs>
          <w:tab w:val="num" w:pos="360"/>
        </w:tabs>
        <w:ind w:left="360" w:firstLine="612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abstractNum>
  <w:abstractNum w:abstractNumId="14" w15:restartNumberingAfterBreak="0">
    <w:nsid w:val="00000019"/>
    <w:multiLevelType w:val="multilevel"/>
    <w:tmpl w:val="894EE88B"/>
    <w:lvl w:ilvl="0">
      <w:start w:val="1"/>
      <w:numFmt w:val="bullet"/>
      <w:pStyle w:val="List7"/>
      <w:lvlText w:val="•"/>
      <w:lvlJc w:val="left"/>
      <w:pPr>
        <w:tabs>
          <w:tab w:val="num" w:pos="393"/>
        </w:tabs>
        <w:ind w:left="393" w:firstLine="36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1">
      <w:start w:val="1"/>
      <w:numFmt w:val="bullet"/>
      <w:lvlText w:val="o"/>
      <w:lvlJc w:val="left"/>
      <w:pPr>
        <w:tabs>
          <w:tab w:val="num" w:pos="360"/>
        </w:tabs>
        <w:ind w:left="360" w:firstLine="108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2">
      <w:start w:val="1"/>
      <w:numFmt w:val="bullet"/>
      <w:lvlText w:val="•"/>
      <w:lvlJc w:val="left"/>
      <w:pPr>
        <w:tabs>
          <w:tab w:val="num" w:pos="360"/>
        </w:tabs>
        <w:ind w:left="360" w:firstLine="180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3">
      <w:start w:val="1"/>
      <w:numFmt w:val="bullet"/>
      <w:lvlText w:val="•"/>
      <w:lvlJc w:val="left"/>
      <w:pPr>
        <w:tabs>
          <w:tab w:val="num" w:pos="360"/>
        </w:tabs>
        <w:ind w:left="360" w:firstLine="252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4">
      <w:start w:val="1"/>
      <w:numFmt w:val="bullet"/>
      <w:lvlText w:val="o"/>
      <w:lvlJc w:val="left"/>
      <w:pPr>
        <w:tabs>
          <w:tab w:val="num" w:pos="360"/>
        </w:tabs>
        <w:ind w:left="360" w:firstLine="324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5">
      <w:start w:val="1"/>
      <w:numFmt w:val="bullet"/>
      <w:lvlText w:val="•"/>
      <w:lvlJc w:val="left"/>
      <w:pPr>
        <w:tabs>
          <w:tab w:val="num" w:pos="360"/>
        </w:tabs>
        <w:ind w:left="360" w:firstLine="396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6">
      <w:start w:val="1"/>
      <w:numFmt w:val="bullet"/>
      <w:lvlText w:val="•"/>
      <w:lvlJc w:val="left"/>
      <w:pPr>
        <w:tabs>
          <w:tab w:val="num" w:pos="360"/>
        </w:tabs>
        <w:ind w:left="360" w:firstLine="468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7">
      <w:start w:val="1"/>
      <w:numFmt w:val="bullet"/>
      <w:lvlText w:val="o"/>
      <w:lvlJc w:val="left"/>
      <w:pPr>
        <w:tabs>
          <w:tab w:val="num" w:pos="360"/>
        </w:tabs>
        <w:ind w:left="360" w:firstLine="540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8">
      <w:start w:val="1"/>
      <w:numFmt w:val="bullet"/>
      <w:lvlText w:val="•"/>
      <w:lvlJc w:val="left"/>
      <w:pPr>
        <w:tabs>
          <w:tab w:val="num" w:pos="360"/>
        </w:tabs>
        <w:ind w:left="360" w:firstLine="612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abstractNum>
  <w:abstractNum w:abstractNumId="15" w15:restartNumberingAfterBreak="0">
    <w:nsid w:val="0000001A"/>
    <w:multiLevelType w:val="multilevel"/>
    <w:tmpl w:val="894EE88C"/>
    <w:lvl w:ilvl="0">
      <w:start w:val="1"/>
      <w:numFmt w:val="bullet"/>
      <w:pStyle w:val="ImportWordListStyleDefinition11"/>
      <w:lvlText w:val="•"/>
      <w:lvlJc w:val="left"/>
      <w:pPr>
        <w:tabs>
          <w:tab w:val="num" w:pos="360"/>
        </w:tabs>
        <w:ind w:left="360" w:firstLine="36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1">
      <w:start w:val="1"/>
      <w:numFmt w:val="bullet"/>
      <w:lvlText w:val="o"/>
      <w:lvlJc w:val="left"/>
      <w:pPr>
        <w:tabs>
          <w:tab w:val="num" w:pos="360"/>
        </w:tabs>
        <w:ind w:left="360" w:firstLine="108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2">
      <w:start w:val="1"/>
      <w:numFmt w:val="bullet"/>
      <w:lvlText w:val="•"/>
      <w:lvlJc w:val="left"/>
      <w:pPr>
        <w:tabs>
          <w:tab w:val="num" w:pos="360"/>
        </w:tabs>
        <w:ind w:left="360" w:firstLine="180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3">
      <w:start w:val="1"/>
      <w:numFmt w:val="bullet"/>
      <w:lvlText w:val="•"/>
      <w:lvlJc w:val="left"/>
      <w:pPr>
        <w:tabs>
          <w:tab w:val="num" w:pos="360"/>
        </w:tabs>
        <w:ind w:left="360" w:firstLine="252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4">
      <w:start w:val="1"/>
      <w:numFmt w:val="bullet"/>
      <w:lvlText w:val="o"/>
      <w:lvlJc w:val="left"/>
      <w:pPr>
        <w:tabs>
          <w:tab w:val="num" w:pos="360"/>
        </w:tabs>
        <w:ind w:left="360" w:firstLine="324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5">
      <w:start w:val="1"/>
      <w:numFmt w:val="bullet"/>
      <w:lvlText w:val="•"/>
      <w:lvlJc w:val="left"/>
      <w:pPr>
        <w:tabs>
          <w:tab w:val="num" w:pos="360"/>
        </w:tabs>
        <w:ind w:left="360" w:firstLine="396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6">
      <w:start w:val="1"/>
      <w:numFmt w:val="bullet"/>
      <w:lvlText w:val="•"/>
      <w:lvlJc w:val="left"/>
      <w:pPr>
        <w:tabs>
          <w:tab w:val="num" w:pos="360"/>
        </w:tabs>
        <w:ind w:left="360" w:firstLine="468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7">
      <w:start w:val="1"/>
      <w:numFmt w:val="bullet"/>
      <w:lvlText w:val="o"/>
      <w:lvlJc w:val="left"/>
      <w:pPr>
        <w:tabs>
          <w:tab w:val="num" w:pos="360"/>
        </w:tabs>
        <w:ind w:left="360" w:firstLine="540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8">
      <w:start w:val="1"/>
      <w:numFmt w:val="bullet"/>
      <w:lvlText w:val="•"/>
      <w:lvlJc w:val="left"/>
      <w:pPr>
        <w:tabs>
          <w:tab w:val="num" w:pos="360"/>
        </w:tabs>
        <w:ind w:left="360" w:firstLine="612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abstractNum>
  <w:abstractNum w:abstractNumId="16" w15:restartNumberingAfterBreak="0">
    <w:nsid w:val="0000001C"/>
    <w:multiLevelType w:val="multilevel"/>
    <w:tmpl w:val="894EE88E"/>
    <w:lvl w:ilvl="0">
      <w:start w:val="1"/>
      <w:numFmt w:val="bullet"/>
      <w:pStyle w:val="List8"/>
      <w:lvlText w:val="•"/>
      <w:lvlJc w:val="left"/>
      <w:pPr>
        <w:tabs>
          <w:tab w:val="num" w:pos="393"/>
        </w:tabs>
        <w:ind w:left="393" w:firstLine="36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1">
      <w:start w:val="1"/>
      <w:numFmt w:val="bullet"/>
      <w:lvlText w:val="o"/>
      <w:lvlJc w:val="left"/>
      <w:pPr>
        <w:tabs>
          <w:tab w:val="num" w:pos="360"/>
        </w:tabs>
        <w:ind w:left="360" w:firstLine="108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2">
      <w:start w:val="1"/>
      <w:numFmt w:val="bullet"/>
      <w:lvlText w:val="•"/>
      <w:lvlJc w:val="left"/>
      <w:pPr>
        <w:tabs>
          <w:tab w:val="num" w:pos="360"/>
        </w:tabs>
        <w:ind w:left="360" w:firstLine="180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3">
      <w:start w:val="1"/>
      <w:numFmt w:val="bullet"/>
      <w:lvlText w:val="•"/>
      <w:lvlJc w:val="left"/>
      <w:pPr>
        <w:tabs>
          <w:tab w:val="num" w:pos="360"/>
        </w:tabs>
        <w:ind w:left="360" w:firstLine="252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4">
      <w:start w:val="1"/>
      <w:numFmt w:val="bullet"/>
      <w:lvlText w:val="o"/>
      <w:lvlJc w:val="left"/>
      <w:pPr>
        <w:tabs>
          <w:tab w:val="num" w:pos="360"/>
        </w:tabs>
        <w:ind w:left="360" w:firstLine="324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5">
      <w:start w:val="1"/>
      <w:numFmt w:val="bullet"/>
      <w:lvlText w:val="•"/>
      <w:lvlJc w:val="left"/>
      <w:pPr>
        <w:tabs>
          <w:tab w:val="num" w:pos="360"/>
        </w:tabs>
        <w:ind w:left="360" w:firstLine="396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6">
      <w:start w:val="1"/>
      <w:numFmt w:val="bullet"/>
      <w:lvlText w:val="•"/>
      <w:lvlJc w:val="left"/>
      <w:pPr>
        <w:tabs>
          <w:tab w:val="num" w:pos="360"/>
        </w:tabs>
        <w:ind w:left="360" w:firstLine="468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7">
      <w:start w:val="1"/>
      <w:numFmt w:val="bullet"/>
      <w:lvlText w:val="o"/>
      <w:lvlJc w:val="left"/>
      <w:pPr>
        <w:tabs>
          <w:tab w:val="num" w:pos="360"/>
        </w:tabs>
        <w:ind w:left="360" w:firstLine="540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8">
      <w:start w:val="1"/>
      <w:numFmt w:val="bullet"/>
      <w:lvlText w:val="•"/>
      <w:lvlJc w:val="left"/>
      <w:pPr>
        <w:tabs>
          <w:tab w:val="num" w:pos="360"/>
        </w:tabs>
        <w:ind w:left="360" w:firstLine="612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abstractNum>
  <w:abstractNum w:abstractNumId="17" w15:restartNumberingAfterBreak="0">
    <w:nsid w:val="0000001D"/>
    <w:multiLevelType w:val="multilevel"/>
    <w:tmpl w:val="894EE88F"/>
    <w:lvl w:ilvl="0">
      <w:start w:val="1"/>
      <w:numFmt w:val="bullet"/>
      <w:pStyle w:val="ImportWordListStyleDefinition9"/>
      <w:lvlText w:val="•"/>
      <w:lvlJc w:val="left"/>
      <w:pPr>
        <w:tabs>
          <w:tab w:val="num" w:pos="360"/>
        </w:tabs>
        <w:ind w:left="360" w:firstLine="36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1">
      <w:start w:val="1"/>
      <w:numFmt w:val="bullet"/>
      <w:lvlText w:val="o"/>
      <w:lvlJc w:val="left"/>
      <w:pPr>
        <w:tabs>
          <w:tab w:val="num" w:pos="360"/>
        </w:tabs>
        <w:ind w:left="360" w:firstLine="108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2">
      <w:start w:val="1"/>
      <w:numFmt w:val="bullet"/>
      <w:lvlText w:val="•"/>
      <w:lvlJc w:val="left"/>
      <w:pPr>
        <w:tabs>
          <w:tab w:val="num" w:pos="360"/>
        </w:tabs>
        <w:ind w:left="360" w:firstLine="180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3">
      <w:start w:val="1"/>
      <w:numFmt w:val="bullet"/>
      <w:lvlText w:val="•"/>
      <w:lvlJc w:val="left"/>
      <w:pPr>
        <w:tabs>
          <w:tab w:val="num" w:pos="360"/>
        </w:tabs>
        <w:ind w:left="360" w:firstLine="252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4">
      <w:start w:val="1"/>
      <w:numFmt w:val="bullet"/>
      <w:lvlText w:val="o"/>
      <w:lvlJc w:val="left"/>
      <w:pPr>
        <w:tabs>
          <w:tab w:val="num" w:pos="360"/>
        </w:tabs>
        <w:ind w:left="360" w:firstLine="324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5">
      <w:start w:val="1"/>
      <w:numFmt w:val="bullet"/>
      <w:lvlText w:val="•"/>
      <w:lvlJc w:val="left"/>
      <w:pPr>
        <w:tabs>
          <w:tab w:val="num" w:pos="360"/>
        </w:tabs>
        <w:ind w:left="360" w:firstLine="396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6">
      <w:start w:val="1"/>
      <w:numFmt w:val="bullet"/>
      <w:lvlText w:val="•"/>
      <w:lvlJc w:val="left"/>
      <w:pPr>
        <w:tabs>
          <w:tab w:val="num" w:pos="360"/>
        </w:tabs>
        <w:ind w:left="360" w:firstLine="468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7">
      <w:start w:val="1"/>
      <w:numFmt w:val="bullet"/>
      <w:lvlText w:val="o"/>
      <w:lvlJc w:val="left"/>
      <w:pPr>
        <w:tabs>
          <w:tab w:val="num" w:pos="360"/>
        </w:tabs>
        <w:ind w:left="360" w:firstLine="540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8">
      <w:start w:val="1"/>
      <w:numFmt w:val="bullet"/>
      <w:lvlText w:val="•"/>
      <w:lvlJc w:val="left"/>
      <w:pPr>
        <w:tabs>
          <w:tab w:val="num" w:pos="360"/>
        </w:tabs>
        <w:ind w:left="360" w:firstLine="612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abstractNum>
  <w:abstractNum w:abstractNumId="18" w15:restartNumberingAfterBreak="0">
    <w:nsid w:val="0000001F"/>
    <w:multiLevelType w:val="multilevel"/>
    <w:tmpl w:val="894EE891"/>
    <w:lvl w:ilvl="0">
      <w:start w:val="1"/>
      <w:numFmt w:val="bullet"/>
      <w:pStyle w:val="List9"/>
      <w:lvlText w:val="•"/>
      <w:lvlJc w:val="left"/>
      <w:pPr>
        <w:tabs>
          <w:tab w:val="num" w:pos="393"/>
        </w:tabs>
        <w:ind w:left="393" w:firstLine="36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1">
      <w:start w:val="1"/>
      <w:numFmt w:val="bullet"/>
      <w:lvlText w:val="o"/>
      <w:lvlJc w:val="left"/>
      <w:pPr>
        <w:tabs>
          <w:tab w:val="num" w:pos="360"/>
        </w:tabs>
        <w:ind w:left="360" w:firstLine="108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2">
      <w:start w:val="1"/>
      <w:numFmt w:val="bullet"/>
      <w:lvlText w:val="•"/>
      <w:lvlJc w:val="left"/>
      <w:pPr>
        <w:tabs>
          <w:tab w:val="num" w:pos="360"/>
        </w:tabs>
        <w:ind w:left="360" w:firstLine="180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3">
      <w:start w:val="1"/>
      <w:numFmt w:val="bullet"/>
      <w:lvlText w:val="•"/>
      <w:lvlJc w:val="left"/>
      <w:pPr>
        <w:tabs>
          <w:tab w:val="num" w:pos="360"/>
        </w:tabs>
        <w:ind w:left="360" w:firstLine="252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4">
      <w:start w:val="1"/>
      <w:numFmt w:val="bullet"/>
      <w:lvlText w:val="o"/>
      <w:lvlJc w:val="left"/>
      <w:pPr>
        <w:tabs>
          <w:tab w:val="num" w:pos="360"/>
        </w:tabs>
        <w:ind w:left="360" w:firstLine="324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5">
      <w:start w:val="1"/>
      <w:numFmt w:val="bullet"/>
      <w:lvlText w:val="•"/>
      <w:lvlJc w:val="left"/>
      <w:pPr>
        <w:tabs>
          <w:tab w:val="num" w:pos="360"/>
        </w:tabs>
        <w:ind w:left="360" w:firstLine="396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6">
      <w:start w:val="1"/>
      <w:numFmt w:val="bullet"/>
      <w:lvlText w:val="•"/>
      <w:lvlJc w:val="left"/>
      <w:pPr>
        <w:tabs>
          <w:tab w:val="num" w:pos="360"/>
        </w:tabs>
        <w:ind w:left="360" w:firstLine="468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7">
      <w:start w:val="1"/>
      <w:numFmt w:val="bullet"/>
      <w:lvlText w:val="o"/>
      <w:lvlJc w:val="left"/>
      <w:pPr>
        <w:tabs>
          <w:tab w:val="num" w:pos="360"/>
        </w:tabs>
        <w:ind w:left="360" w:firstLine="540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8">
      <w:start w:val="1"/>
      <w:numFmt w:val="bullet"/>
      <w:lvlText w:val="•"/>
      <w:lvlJc w:val="left"/>
      <w:pPr>
        <w:tabs>
          <w:tab w:val="num" w:pos="360"/>
        </w:tabs>
        <w:ind w:left="360" w:firstLine="612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abstractNum>
  <w:abstractNum w:abstractNumId="19" w15:restartNumberingAfterBreak="0">
    <w:nsid w:val="00000020"/>
    <w:multiLevelType w:val="multilevel"/>
    <w:tmpl w:val="894EE892"/>
    <w:lvl w:ilvl="0">
      <w:start w:val="1"/>
      <w:numFmt w:val="bullet"/>
      <w:pStyle w:val="ImportWordListStyleDefinition7"/>
      <w:lvlText w:val="•"/>
      <w:lvlJc w:val="left"/>
      <w:pPr>
        <w:tabs>
          <w:tab w:val="num" w:pos="360"/>
        </w:tabs>
        <w:ind w:left="360" w:firstLine="36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1">
      <w:start w:val="1"/>
      <w:numFmt w:val="bullet"/>
      <w:lvlText w:val="o"/>
      <w:lvlJc w:val="left"/>
      <w:pPr>
        <w:tabs>
          <w:tab w:val="num" w:pos="360"/>
        </w:tabs>
        <w:ind w:left="360" w:firstLine="108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2">
      <w:start w:val="1"/>
      <w:numFmt w:val="bullet"/>
      <w:lvlText w:val="•"/>
      <w:lvlJc w:val="left"/>
      <w:pPr>
        <w:tabs>
          <w:tab w:val="num" w:pos="360"/>
        </w:tabs>
        <w:ind w:left="360" w:firstLine="180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3">
      <w:start w:val="1"/>
      <w:numFmt w:val="bullet"/>
      <w:lvlText w:val="•"/>
      <w:lvlJc w:val="left"/>
      <w:pPr>
        <w:tabs>
          <w:tab w:val="num" w:pos="360"/>
        </w:tabs>
        <w:ind w:left="360" w:firstLine="252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4">
      <w:start w:val="1"/>
      <w:numFmt w:val="bullet"/>
      <w:lvlText w:val="o"/>
      <w:lvlJc w:val="left"/>
      <w:pPr>
        <w:tabs>
          <w:tab w:val="num" w:pos="360"/>
        </w:tabs>
        <w:ind w:left="360" w:firstLine="324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5">
      <w:start w:val="1"/>
      <w:numFmt w:val="bullet"/>
      <w:lvlText w:val="•"/>
      <w:lvlJc w:val="left"/>
      <w:pPr>
        <w:tabs>
          <w:tab w:val="num" w:pos="360"/>
        </w:tabs>
        <w:ind w:left="360" w:firstLine="396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6">
      <w:start w:val="1"/>
      <w:numFmt w:val="bullet"/>
      <w:lvlText w:val="•"/>
      <w:lvlJc w:val="left"/>
      <w:pPr>
        <w:tabs>
          <w:tab w:val="num" w:pos="360"/>
        </w:tabs>
        <w:ind w:left="360" w:firstLine="468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7">
      <w:start w:val="1"/>
      <w:numFmt w:val="bullet"/>
      <w:lvlText w:val="o"/>
      <w:lvlJc w:val="left"/>
      <w:pPr>
        <w:tabs>
          <w:tab w:val="num" w:pos="360"/>
        </w:tabs>
        <w:ind w:left="360" w:firstLine="540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8">
      <w:start w:val="1"/>
      <w:numFmt w:val="bullet"/>
      <w:lvlText w:val="•"/>
      <w:lvlJc w:val="left"/>
      <w:pPr>
        <w:tabs>
          <w:tab w:val="num" w:pos="360"/>
        </w:tabs>
        <w:ind w:left="360" w:firstLine="612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abstractNum>
  <w:abstractNum w:abstractNumId="20" w15:restartNumberingAfterBreak="0">
    <w:nsid w:val="0C2218AF"/>
    <w:multiLevelType w:val="hybridMultilevel"/>
    <w:tmpl w:val="A9AA6ED2"/>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 w15:restartNumberingAfterBreak="0">
    <w:nsid w:val="0C4444DB"/>
    <w:multiLevelType w:val="hybridMultilevel"/>
    <w:tmpl w:val="81202C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0F852476"/>
    <w:multiLevelType w:val="hybridMultilevel"/>
    <w:tmpl w:val="DF6A7766"/>
    <w:lvl w:ilvl="0" w:tplc="08090001">
      <w:start w:val="1"/>
      <w:numFmt w:val="bullet"/>
      <w:lvlText w:val=""/>
      <w:lvlJc w:val="left"/>
      <w:pPr>
        <w:ind w:left="856" w:hanging="360"/>
      </w:pPr>
      <w:rPr>
        <w:rFonts w:ascii="Symbol" w:hAnsi="Symbol" w:hint="default"/>
      </w:rPr>
    </w:lvl>
    <w:lvl w:ilvl="1" w:tplc="08090003" w:tentative="1">
      <w:start w:val="1"/>
      <w:numFmt w:val="bullet"/>
      <w:lvlText w:val="o"/>
      <w:lvlJc w:val="left"/>
      <w:pPr>
        <w:ind w:left="1576" w:hanging="360"/>
      </w:pPr>
      <w:rPr>
        <w:rFonts w:ascii="Courier New" w:hAnsi="Courier New" w:cs="Courier New" w:hint="default"/>
      </w:rPr>
    </w:lvl>
    <w:lvl w:ilvl="2" w:tplc="08090005" w:tentative="1">
      <w:start w:val="1"/>
      <w:numFmt w:val="bullet"/>
      <w:lvlText w:val=""/>
      <w:lvlJc w:val="left"/>
      <w:pPr>
        <w:ind w:left="2296" w:hanging="360"/>
      </w:pPr>
      <w:rPr>
        <w:rFonts w:ascii="Wingdings" w:hAnsi="Wingdings" w:hint="default"/>
      </w:rPr>
    </w:lvl>
    <w:lvl w:ilvl="3" w:tplc="08090001" w:tentative="1">
      <w:start w:val="1"/>
      <w:numFmt w:val="bullet"/>
      <w:lvlText w:val=""/>
      <w:lvlJc w:val="left"/>
      <w:pPr>
        <w:ind w:left="3016" w:hanging="360"/>
      </w:pPr>
      <w:rPr>
        <w:rFonts w:ascii="Symbol" w:hAnsi="Symbol" w:hint="default"/>
      </w:rPr>
    </w:lvl>
    <w:lvl w:ilvl="4" w:tplc="08090003" w:tentative="1">
      <w:start w:val="1"/>
      <w:numFmt w:val="bullet"/>
      <w:lvlText w:val="o"/>
      <w:lvlJc w:val="left"/>
      <w:pPr>
        <w:ind w:left="3736" w:hanging="360"/>
      </w:pPr>
      <w:rPr>
        <w:rFonts w:ascii="Courier New" w:hAnsi="Courier New" w:cs="Courier New" w:hint="default"/>
      </w:rPr>
    </w:lvl>
    <w:lvl w:ilvl="5" w:tplc="08090005" w:tentative="1">
      <w:start w:val="1"/>
      <w:numFmt w:val="bullet"/>
      <w:lvlText w:val=""/>
      <w:lvlJc w:val="left"/>
      <w:pPr>
        <w:ind w:left="4456" w:hanging="360"/>
      </w:pPr>
      <w:rPr>
        <w:rFonts w:ascii="Wingdings" w:hAnsi="Wingdings" w:hint="default"/>
      </w:rPr>
    </w:lvl>
    <w:lvl w:ilvl="6" w:tplc="08090001" w:tentative="1">
      <w:start w:val="1"/>
      <w:numFmt w:val="bullet"/>
      <w:lvlText w:val=""/>
      <w:lvlJc w:val="left"/>
      <w:pPr>
        <w:ind w:left="5176" w:hanging="360"/>
      </w:pPr>
      <w:rPr>
        <w:rFonts w:ascii="Symbol" w:hAnsi="Symbol" w:hint="default"/>
      </w:rPr>
    </w:lvl>
    <w:lvl w:ilvl="7" w:tplc="08090003" w:tentative="1">
      <w:start w:val="1"/>
      <w:numFmt w:val="bullet"/>
      <w:lvlText w:val="o"/>
      <w:lvlJc w:val="left"/>
      <w:pPr>
        <w:ind w:left="5896" w:hanging="360"/>
      </w:pPr>
      <w:rPr>
        <w:rFonts w:ascii="Courier New" w:hAnsi="Courier New" w:cs="Courier New" w:hint="default"/>
      </w:rPr>
    </w:lvl>
    <w:lvl w:ilvl="8" w:tplc="08090005" w:tentative="1">
      <w:start w:val="1"/>
      <w:numFmt w:val="bullet"/>
      <w:lvlText w:val=""/>
      <w:lvlJc w:val="left"/>
      <w:pPr>
        <w:ind w:left="6616" w:hanging="360"/>
      </w:pPr>
      <w:rPr>
        <w:rFonts w:ascii="Wingdings" w:hAnsi="Wingdings" w:hint="default"/>
      </w:rPr>
    </w:lvl>
  </w:abstractNum>
  <w:abstractNum w:abstractNumId="23" w15:restartNumberingAfterBreak="0">
    <w:nsid w:val="3A291A25"/>
    <w:multiLevelType w:val="hybridMultilevel"/>
    <w:tmpl w:val="DCE60E98"/>
    <w:lvl w:ilvl="0" w:tplc="2C6A4FB8">
      <w:start w:val="1"/>
      <w:numFmt w:val="bullet"/>
      <w:lvlText w:val=""/>
      <w:lvlJc w:val="left"/>
      <w:pPr>
        <w:ind w:left="720" w:hanging="360"/>
      </w:pPr>
      <w:rPr>
        <w:rFonts w:ascii="Symbol" w:hAnsi="Symbol" w:hint="default"/>
      </w:rPr>
    </w:lvl>
    <w:lvl w:ilvl="1" w:tplc="ACBE9EEC">
      <w:start w:val="1"/>
      <w:numFmt w:val="bullet"/>
      <w:lvlText w:val="o"/>
      <w:lvlJc w:val="left"/>
      <w:pPr>
        <w:ind w:left="1440" w:hanging="360"/>
      </w:pPr>
      <w:rPr>
        <w:rFonts w:ascii="Courier New" w:hAnsi="Courier New" w:hint="default"/>
      </w:rPr>
    </w:lvl>
    <w:lvl w:ilvl="2" w:tplc="68644AD8">
      <w:start w:val="1"/>
      <w:numFmt w:val="bullet"/>
      <w:lvlText w:val=""/>
      <w:lvlJc w:val="left"/>
      <w:pPr>
        <w:ind w:left="2160" w:hanging="360"/>
      </w:pPr>
      <w:rPr>
        <w:rFonts w:ascii="Wingdings" w:hAnsi="Wingdings" w:hint="default"/>
      </w:rPr>
    </w:lvl>
    <w:lvl w:ilvl="3" w:tplc="C2D4F00C">
      <w:start w:val="1"/>
      <w:numFmt w:val="bullet"/>
      <w:lvlText w:val=""/>
      <w:lvlJc w:val="left"/>
      <w:pPr>
        <w:ind w:left="2880" w:hanging="360"/>
      </w:pPr>
      <w:rPr>
        <w:rFonts w:ascii="Symbol" w:hAnsi="Symbol" w:hint="default"/>
      </w:rPr>
    </w:lvl>
    <w:lvl w:ilvl="4" w:tplc="C4C40F24">
      <w:start w:val="1"/>
      <w:numFmt w:val="bullet"/>
      <w:lvlText w:val="o"/>
      <w:lvlJc w:val="left"/>
      <w:pPr>
        <w:ind w:left="3600" w:hanging="360"/>
      </w:pPr>
      <w:rPr>
        <w:rFonts w:ascii="Courier New" w:hAnsi="Courier New" w:hint="default"/>
      </w:rPr>
    </w:lvl>
    <w:lvl w:ilvl="5" w:tplc="3A82F886">
      <w:start w:val="1"/>
      <w:numFmt w:val="bullet"/>
      <w:lvlText w:val=""/>
      <w:lvlJc w:val="left"/>
      <w:pPr>
        <w:ind w:left="4320" w:hanging="360"/>
      </w:pPr>
      <w:rPr>
        <w:rFonts w:ascii="Wingdings" w:hAnsi="Wingdings" w:hint="default"/>
      </w:rPr>
    </w:lvl>
    <w:lvl w:ilvl="6" w:tplc="D55E0BD8">
      <w:start w:val="1"/>
      <w:numFmt w:val="bullet"/>
      <w:lvlText w:val=""/>
      <w:lvlJc w:val="left"/>
      <w:pPr>
        <w:ind w:left="5040" w:hanging="360"/>
      </w:pPr>
      <w:rPr>
        <w:rFonts w:ascii="Symbol" w:hAnsi="Symbol" w:hint="default"/>
      </w:rPr>
    </w:lvl>
    <w:lvl w:ilvl="7" w:tplc="B51A502C">
      <w:start w:val="1"/>
      <w:numFmt w:val="bullet"/>
      <w:lvlText w:val="o"/>
      <w:lvlJc w:val="left"/>
      <w:pPr>
        <w:ind w:left="5760" w:hanging="360"/>
      </w:pPr>
      <w:rPr>
        <w:rFonts w:ascii="Courier New" w:hAnsi="Courier New" w:hint="default"/>
      </w:rPr>
    </w:lvl>
    <w:lvl w:ilvl="8" w:tplc="11182100">
      <w:start w:val="1"/>
      <w:numFmt w:val="bullet"/>
      <w:lvlText w:val=""/>
      <w:lvlJc w:val="left"/>
      <w:pPr>
        <w:ind w:left="6480" w:hanging="360"/>
      </w:pPr>
      <w:rPr>
        <w:rFonts w:ascii="Wingdings" w:hAnsi="Wingdings" w:hint="default"/>
      </w:rPr>
    </w:lvl>
  </w:abstractNum>
  <w:abstractNum w:abstractNumId="24" w15:restartNumberingAfterBreak="0">
    <w:nsid w:val="49AE4CEB"/>
    <w:multiLevelType w:val="hybridMultilevel"/>
    <w:tmpl w:val="9F46DE58"/>
    <w:lvl w:ilvl="0" w:tplc="52CA6B8C">
      <w:start w:val="1"/>
      <w:numFmt w:val="bullet"/>
      <w:lvlText w:val=""/>
      <w:lvlJc w:val="left"/>
      <w:pPr>
        <w:ind w:left="720" w:hanging="360"/>
      </w:pPr>
      <w:rPr>
        <w:rFonts w:ascii="Symbol" w:hAnsi="Symbol" w:hint="default"/>
        <w:sz w:val="18"/>
        <w:szCs w:val="18"/>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ABF0959"/>
    <w:multiLevelType w:val="hybridMultilevel"/>
    <w:tmpl w:val="8F6C9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F3A7E82"/>
    <w:multiLevelType w:val="hybridMultilevel"/>
    <w:tmpl w:val="3D8ECE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9AB6184"/>
    <w:multiLevelType w:val="multilevel"/>
    <w:tmpl w:val="A6964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94857299">
    <w:abstractNumId w:val="23"/>
  </w:num>
  <w:num w:numId="2" w16cid:durableId="1545558568">
    <w:abstractNumId w:val="0"/>
  </w:num>
  <w:num w:numId="3" w16cid:durableId="84811983">
    <w:abstractNumId w:val="1"/>
  </w:num>
  <w:num w:numId="4" w16cid:durableId="720979546">
    <w:abstractNumId w:val="2"/>
  </w:num>
  <w:num w:numId="5" w16cid:durableId="1451050457">
    <w:abstractNumId w:val="3"/>
  </w:num>
  <w:num w:numId="6" w16cid:durableId="923534541">
    <w:abstractNumId w:val="4"/>
  </w:num>
  <w:num w:numId="7" w16cid:durableId="1197083335">
    <w:abstractNumId w:val="5"/>
  </w:num>
  <w:num w:numId="8" w16cid:durableId="1853180930">
    <w:abstractNumId w:val="6"/>
  </w:num>
  <w:num w:numId="9" w16cid:durableId="1131050408">
    <w:abstractNumId w:val="7"/>
  </w:num>
  <w:num w:numId="10" w16cid:durableId="35935649">
    <w:abstractNumId w:val="8"/>
  </w:num>
  <w:num w:numId="11" w16cid:durableId="99298657">
    <w:abstractNumId w:val="9"/>
  </w:num>
  <w:num w:numId="12" w16cid:durableId="846481330">
    <w:abstractNumId w:val="10"/>
  </w:num>
  <w:num w:numId="13" w16cid:durableId="2001227699">
    <w:abstractNumId w:val="11"/>
  </w:num>
  <w:num w:numId="14" w16cid:durableId="1169633443">
    <w:abstractNumId w:val="12"/>
  </w:num>
  <w:num w:numId="15" w16cid:durableId="1692994809">
    <w:abstractNumId w:val="13"/>
  </w:num>
  <w:num w:numId="16" w16cid:durableId="1366635940">
    <w:abstractNumId w:val="14"/>
  </w:num>
  <w:num w:numId="17" w16cid:durableId="455102572">
    <w:abstractNumId w:val="15"/>
  </w:num>
  <w:num w:numId="18" w16cid:durableId="1666863051">
    <w:abstractNumId w:val="16"/>
  </w:num>
  <w:num w:numId="19" w16cid:durableId="940064552">
    <w:abstractNumId w:val="17"/>
  </w:num>
  <w:num w:numId="20" w16cid:durableId="1766074647">
    <w:abstractNumId w:val="18"/>
  </w:num>
  <w:num w:numId="21" w16cid:durableId="1175921076">
    <w:abstractNumId w:val="19"/>
  </w:num>
  <w:num w:numId="22" w16cid:durableId="391512620">
    <w:abstractNumId w:val="26"/>
  </w:num>
  <w:num w:numId="23" w16cid:durableId="1733431835">
    <w:abstractNumId w:val="24"/>
  </w:num>
  <w:num w:numId="24" w16cid:durableId="161240149">
    <w:abstractNumId w:val="22"/>
  </w:num>
  <w:num w:numId="25" w16cid:durableId="648706528">
    <w:abstractNumId w:val="20"/>
  </w:num>
  <w:num w:numId="26" w16cid:durableId="161287535">
    <w:abstractNumId w:val="27"/>
  </w:num>
  <w:num w:numId="27" w16cid:durableId="2126540704">
    <w:abstractNumId w:val="21"/>
  </w:num>
  <w:num w:numId="28" w16cid:durableId="467237374">
    <w:abstractNumId w:val="25"/>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SystemFonts/>
  <w:bordersDoNotSurroundHeader/>
  <w:bordersDoNotSurroundFooter/>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stylePaneSortMethod w:val="000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noLineBreaksAfter w:lang="ja-JP" w:val="‘“(〔[{〈《「『【⦅〘〖«〝︵︷︹︻︽︿﹁﹃﹇﹙﹛﹝｢"/>
  <w:noLineBreaksBefore w:lang="ja-JP" w:val="’”)〕]}〉"/>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5427"/>
    <w:rsid w:val="00000319"/>
    <w:rsid w:val="000028A1"/>
    <w:rsid w:val="00002A5A"/>
    <w:rsid w:val="00005A5A"/>
    <w:rsid w:val="000060F5"/>
    <w:rsid w:val="00006908"/>
    <w:rsid w:val="00010398"/>
    <w:rsid w:val="000116A6"/>
    <w:rsid w:val="00012633"/>
    <w:rsid w:val="0001274A"/>
    <w:rsid w:val="00016201"/>
    <w:rsid w:val="00016B81"/>
    <w:rsid w:val="000177AC"/>
    <w:rsid w:val="00017B84"/>
    <w:rsid w:val="00021157"/>
    <w:rsid w:val="00021DB0"/>
    <w:rsid w:val="000228D6"/>
    <w:rsid w:val="00023344"/>
    <w:rsid w:val="00024807"/>
    <w:rsid w:val="00024E51"/>
    <w:rsid w:val="00026502"/>
    <w:rsid w:val="00026868"/>
    <w:rsid w:val="00027000"/>
    <w:rsid w:val="00030782"/>
    <w:rsid w:val="00031C53"/>
    <w:rsid w:val="000335AC"/>
    <w:rsid w:val="00033E3B"/>
    <w:rsid w:val="00034F07"/>
    <w:rsid w:val="00035AD5"/>
    <w:rsid w:val="00037B83"/>
    <w:rsid w:val="00040962"/>
    <w:rsid w:val="000419A3"/>
    <w:rsid w:val="00041FF8"/>
    <w:rsid w:val="000456A1"/>
    <w:rsid w:val="00046223"/>
    <w:rsid w:val="000478CA"/>
    <w:rsid w:val="00047A0B"/>
    <w:rsid w:val="00050BC1"/>
    <w:rsid w:val="0005291A"/>
    <w:rsid w:val="000541CC"/>
    <w:rsid w:val="00055A98"/>
    <w:rsid w:val="000566C9"/>
    <w:rsid w:val="00060BC0"/>
    <w:rsid w:val="00062E29"/>
    <w:rsid w:val="000658A5"/>
    <w:rsid w:val="00070B04"/>
    <w:rsid w:val="00072310"/>
    <w:rsid w:val="00076E45"/>
    <w:rsid w:val="000770A3"/>
    <w:rsid w:val="000830EB"/>
    <w:rsid w:val="000838EF"/>
    <w:rsid w:val="000854C4"/>
    <w:rsid w:val="000859B0"/>
    <w:rsid w:val="00087104"/>
    <w:rsid w:val="00087811"/>
    <w:rsid w:val="000878F2"/>
    <w:rsid w:val="000907C1"/>
    <w:rsid w:val="00090BC9"/>
    <w:rsid w:val="00090F42"/>
    <w:rsid w:val="00092591"/>
    <w:rsid w:val="00092875"/>
    <w:rsid w:val="00093A0E"/>
    <w:rsid w:val="000956BC"/>
    <w:rsid w:val="00095E3D"/>
    <w:rsid w:val="00097264"/>
    <w:rsid w:val="000A6676"/>
    <w:rsid w:val="000A7431"/>
    <w:rsid w:val="000A7D32"/>
    <w:rsid w:val="000B0926"/>
    <w:rsid w:val="000B2BF3"/>
    <w:rsid w:val="000B345F"/>
    <w:rsid w:val="000B3502"/>
    <w:rsid w:val="000B3AA6"/>
    <w:rsid w:val="000B4E07"/>
    <w:rsid w:val="000B5C07"/>
    <w:rsid w:val="000B7B88"/>
    <w:rsid w:val="000C03DB"/>
    <w:rsid w:val="000C042B"/>
    <w:rsid w:val="000C1943"/>
    <w:rsid w:val="000C1BD7"/>
    <w:rsid w:val="000C201B"/>
    <w:rsid w:val="000C2B59"/>
    <w:rsid w:val="000C3129"/>
    <w:rsid w:val="000C4161"/>
    <w:rsid w:val="000C7B27"/>
    <w:rsid w:val="000C7B8A"/>
    <w:rsid w:val="000D2C68"/>
    <w:rsid w:val="000D347B"/>
    <w:rsid w:val="000D54F2"/>
    <w:rsid w:val="000D570B"/>
    <w:rsid w:val="000D7E51"/>
    <w:rsid w:val="000E0E00"/>
    <w:rsid w:val="000E5F27"/>
    <w:rsid w:val="000E6441"/>
    <w:rsid w:val="000E6FB0"/>
    <w:rsid w:val="000E729F"/>
    <w:rsid w:val="000F0EA9"/>
    <w:rsid w:val="000F6A88"/>
    <w:rsid w:val="00101A2E"/>
    <w:rsid w:val="00102A91"/>
    <w:rsid w:val="001035F5"/>
    <w:rsid w:val="00103DD3"/>
    <w:rsid w:val="00105627"/>
    <w:rsid w:val="00106630"/>
    <w:rsid w:val="001072CA"/>
    <w:rsid w:val="001078A6"/>
    <w:rsid w:val="00110556"/>
    <w:rsid w:val="00111BA8"/>
    <w:rsid w:val="00115670"/>
    <w:rsid w:val="0011734F"/>
    <w:rsid w:val="001214E8"/>
    <w:rsid w:val="0012216B"/>
    <w:rsid w:val="001223FC"/>
    <w:rsid w:val="00122C84"/>
    <w:rsid w:val="0012417C"/>
    <w:rsid w:val="00130267"/>
    <w:rsid w:val="00130BBD"/>
    <w:rsid w:val="001312C0"/>
    <w:rsid w:val="00133392"/>
    <w:rsid w:val="0013607C"/>
    <w:rsid w:val="00136282"/>
    <w:rsid w:val="0014019F"/>
    <w:rsid w:val="00145711"/>
    <w:rsid w:val="0014601B"/>
    <w:rsid w:val="0015127A"/>
    <w:rsid w:val="00152DF4"/>
    <w:rsid w:val="00153A67"/>
    <w:rsid w:val="001544FF"/>
    <w:rsid w:val="00157955"/>
    <w:rsid w:val="00160099"/>
    <w:rsid w:val="0016025C"/>
    <w:rsid w:val="00164E6C"/>
    <w:rsid w:val="00164EC9"/>
    <w:rsid w:val="00166470"/>
    <w:rsid w:val="00166868"/>
    <w:rsid w:val="00167101"/>
    <w:rsid w:val="001704F8"/>
    <w:rsid w:val="001707C3"/>
    <w:rsid w:val="00170FF1"/>
    <w:rsid w:val="00177396"/>
    <w:rsid w:val="00182C2C"/>
    <w:rsid w:val="001848EF"/>
    <w:rsid w:val="0018525E"/>
    <w:rsid w:val="001876FB"/>
    <w:rsid w:val="00192BD1"/>
    <w:rsid w:val="001930A0"/>
    <w:rsid w:val="00193415"/>
    <w:rsid w:val="00194416"/>
    <w:rsid w:val="00194CCB"/>
    <w:rsid w:val="001A07E7"/>
    <w:rsid w:val="001A1CFA"/>
    <w:rsid w:val="001A2088"/>
    <w:rsid w:val="001A252F"/>
    <w:rsid w:val="001A2779"/>
    <w:rsid w:val="001A3FFF"/>
    <w:rsid w:val="001A53E6"/>
    <w:rsid w:val="001A5F97"/>
    <w:rsid w:val="001B2B63"/>
    <w:rsid w:val="001B2C15"/>
    <w:rsid w:val="001B391A"/>
    <w:rsid w:val="001B55A9"/>
    <w:rsid w:val="001B6520"/>
    <w:rsid w:val="001B6E09"/>
    <w:rsid w:val="001C10D9"/>
    <w:rsid w:val="001C1F18"/>
    <w:rsid w:val="001C221B"/>
    <w:rsid w:val="001C2313"/>
    <w:rsid w:val="001C41FB"/>
    <w:rsid w:val="001C46C4"/>
    <w:rsid w:val="001C511A"/>
    <w:rsid w:val="001C5E58"/>
    <w:rsid w:val="001C7844"/>
    <w:rsid w:val="001D0134"/>
    <w:rsid w:val="001D04B1"/>
    <w:rsid w:val="001D0EC6"/>
    <w:rsid w:val="001D0F28"/>
    <w:rsid w:val="001D0F4A"/>
    <w:rsid w:val="001D1732"/>
    <w:rsid w:val="001D450B"/>
    <w:rsid w:val="001D566C"/>
    <w:rsid w:val="001D641D"/>
    <w:rsid w:val="001D6C2F"/>
    <w:rsid w:val="001D7E4D"/>
    <w:rsid w:val="001E4B6D"/>
    <w:rsid w:val="001F241B"/>
    <w:rsid w:val="001F3B42"/>
    <w:rsid w:val="001F50A0"/>
    <w:rsid w:val="001F7A4D"/>
    <w:rsid w:val="00200145"/>
    <w:rsid w:val="002028AE"/>
    <w:rsid w:val="002028C9"/>
    <w:rsid w:val="00203644"/>
    <w:rsid w:val="00203650"/>
    <w:rsid w:val="00204132"/>
    <w:rsid w:val="00204146"/>
    <w:rsid w:val="00207395"/>
    <w:rsid w:val="00207DDF"/>
    <w:rsid w:val="00210422"/>
    <w:rsid w:val="00211BE3"/>
    <w:rsid w:val="00216704"/>
    <w:rsid w:val="00221527"/>
    <w:rsid w:val="00222F5F"/>
    <w:rsid w:val="00223AD3"/>
    <w:rsid w:val="00223C25"/>
    <w:rsid w:val="00224376"/>
    <w:rsid w:val="00225B97"/>
    <w:rsid w:val="00225DB2"/>
    <w:rsid w:val="002269D1"/>
    <w:rsid w:val="00226F6A"/>
    <w:rsid w:val="00230C90"/>
    <w:rsid w:val="00232261"/>
    <w:rsid w:val="00232F3C"/>
    <w:rsid w:val="00234CEE"/>
    <w:rsid w:val="00235EB2"/>
    <w:rsid w:val="00237D24"/>
    <w:rsid w:val="00237F19"/>
    <w:rsid w:val="002416F8"/>
    <w:rsid w:val="00243837"/>
    <w:rsid w:val="002468BC"/>
    <w:rsid w:val="00246A76"/>
    <w:rsid w:val="0024749A"/>
    <w:rsid w:val="00247AE2"/>
    <w:rsid w:val="0025539E"/>
    <w:rsid w:val="002556FC"/>
    <w:rsid w:val="00257C5D"/>
    <w:rsid w:val="00260082"/>
    <w:rsid w:val="002610F3"/>
    <w:rsid w:val="00262384"/>
    <w:rsid w:val="00263E3A"/>
    <w:rsid w:val="002659BA"/>
    <w:rsid w:val="00265FAF"/>
    <w:rsid w:val="00270BD7"/>
    <w:rsid w:val="00273B66"/>
    <w:rsid w:val="00273B99"/>
    <w:rsid w:val="0027499E"/>
    <w:rsid w:val="00275A28"/>
    <w:rsid w:val="00276155"/>
    <w:rsid w:val="002811A2"/>
    <w:rsid w:val="002815D6"/>
    <w:rsid w:val="00281EF0"/>
    <w:rsid w:val="0028267A"/>
    <w:rsid w:val="00283D1C"/>
    <w:rsid w:val="00283DC0"/>
    <w:rsid w:val="00286412"/>
    <w:rsid w:val="00286C99"/>
    <w:rsid w:val="00290633"/>
    <w:rsid w:val="00290927"/>
    <w:rsid w:val="00290E46"/>
    <w:rsid w:val="00293CA0"/>
    <w:rsid w:val="002963C7"/>
    <w:rsid w:val="00297A80"/>
    <w:rsid w:val="002A03F9"/>
    <w:rsid w:val="002A0B53"/>
    <w:rsid w:val="002A294B"/>
    <w:rsid w:val="002A3EF9"/>
    <w:rsid w:val="002A5AC1"/>
    <w:rsid w:val="002A73BD"/>
    <w:rsid w:val="002B18D4"/>
    <w:rsid w:val="002B1BDE"/>
    <w:rsid w:val="002B1D2A"/>
    <w:rsid w:val="002B210B"/>
    <w:rsid w:val="002B4548"/>
    <w:rsid w:val="002B5F85"/>
    <w:rsid w:val="002B762D"/>
    <w:rsid w:val="002C4B73"/>
    <w:rsid w:val="002C547E"/>
    <w:rsid w:val="002C61E9"/>
    <w:rsid w:val="002C7E4F"/>
    <w:rsid w:val="002D031D"/>
    <w:rsid w:val="002D2651"/>
    <w:rsid w:val="002D4020"/>
    <w:rsid w:val="002D5E8B"/>
    <w:rsid w:val="002D640B"/>
    <w:rsid w:val="002D74EA"/>
    <w:rsid w:val="002E03B7"/>
    <w:rsid w:val="002E0A19"/>
    <w:rsid w:val="002E2B66"/>
    <w:rsid w:val="002E3F45"/>
    <w:rsid w:val="002E6AE9"/>
    <w:rsid w:val="002E709D"/>
    <w:rsid w:val="002E76B1"/>
    <w:rsid w:val="002E7B97"/>
    <w:rsid w:val="002F18E8"/>
    <w:rsid w:val="002F20BF"/>
    <w:rsid w:val="002F54C8"/>
    <w:rsid w:val="002F57AF"/>
    <w:rsid w:val="002F6AB2"/>
    <w:rsid w:val="002F7EBE"/>
    <w:rsid w:val="00303517"/>
    <w:rsid w:val="003038C7"/>
    <w:rsid w:val="00304843"/>
    <w:rsid w:val="00304CAC"/>
    <w:rsid w:val="00305DB3"/>
    <w:rsid w:val="003101E3"/>
    <w:rsid w:val="003110B6"/>
    <w:rsid w:val="00312263"/>
    <w:rsid w:val="003147B1"/>
    <w:rsid w:val="00314F03"/>
    <w:rsid w:val="00314FA0"/>
    <w:rsid w:val="003156CA"/>
    <w:rsid w:val="0032271F"/>
    <w:rsid w:val="003233A8"/>
    <w:rsid w:val="0032424C"/>
    <w:rsid w:val="00326080"/>
    <w:rsid w:val="00326C94"/>
    <w:rsid w:val="003328DE"/>
    <w:rsid w:val="003336F5"/>
    <w:rsid w:val="00334E53"/>
    <w:rsid w:val="00334E87"/>
    <w:rsid w:val="00337FDA"/>
    <w:rsid w:val="0034058B"/>
    <w:rsid w:val="00340880"/>
    <w:rsid w:val="00341787"/>
    <w:rsid w:val="0034436B"/>
    <w:rsid w:val="00344DB1"/>
    <w:rsid w:val="0034551C"/>
    <w:rsid w:val="00345E55"/>
    <w:rsid w:val="003460FE"/>
    <w:rsid w:val="00350078"/>
    <w:rsid w:val="00351FCE"/>
    <w:rsid w:val="0035316E"/>
    <w:rsid w:val="0035396A"/>
    <w:rsid w:val="00353EE3"/>
    <w:rsid w:val="00355414"/>
    <w:rsid w:val="003569B7"/>
    <w:rsid w:val="0035716E"/>
    <w:rsid w:val="00362724"/>
    <w:rsid w:val="003628D6"/>
    <w:rsid w:val="00362A3D"/>
    <w:rsid w:val="003660DB"/>
    <w:rsid w:val="00366C4B"/>
    <w:rsid w:val="00371992"/>
    <w:rsid w:val="00371AAD"/>
    <w:rsid w:val="0037375B"/>
    <w:rsid w:val="003748D7"/>
    <w:rsid w:val="003763EA"/>
    <w:rsid w:val="0037796C"/>
    <w:rsid w:val="0038116F"/>
    <w:rsid w:val="0038457B"/>
    <w:rsid w:val="00384F0E"/>
    <w:rsid w:val="00384F8F"/>
    <w:rsid w:val="00386BA4"/>
    <w:rsid w:val="00386BD7"/>
    <w:rsid w:val="003913EC"/>
    <w:rsid w:val="00391940"/>
    <w:rsid w:val="0039197C"/>
    <w:rsid w:val="003920EA"/>
    <w:rsid w:val="0039438A"/>
    <w:rsid w:val="00395E3B"/>
    <w:rsid w:val="003A0246"/>
    <w:rsid w:val="003A229C"/>
    <w:rsid w:val="003A2F82"/>
    <w:rsid w:val="003A6521"/>
    <w:rsid w:val="003A74C7"/>
    <w:rsid w:val="003A7FA3"/>
    <w:rsid w:val="003B0174"/>
    <w:rsid w:val="003B03D0"/>
    <w:rsid w:val="003B1637"/>
    <w:rsid w:val="003B47B1"/>
    <w:rsid w:val="003B5337"/>
    <w:rsid w:val="003B56DC"/>
    <w:rsid w:val="003C01C9"/>
    <w:rsid w:val="003C0AE8"/>
    <w:rsid w:val="003C0CA2"/>
    <w:rsid w:val="003C16AD"/>
    <w:rsid w:val="003C1862"/>
    <w:rsid w:val="003C55B6"/>
    <w:rsid w:val="003C665D"/>
    <w:rsid w:val="003C6A40"/>
    <w:rsid w:val="003C7547"/>
    <w:rsid w:val="003C7AD9"/>
    <w:rsid w:val="003D0574"/>
    <w:rsid w:val="003D183D"/>
    <w:rsid w:val="003D2394"/>
    <w:rsid w:val="003D3579"/>
    <w:rsid w:val="003D3E38"/>
    <w:rsid w:val="003D422C"/>
    <w:rsid w:val="003D7826"/>
    <w:rsid w:val="003E0085"/>
    <w:rsid w:val="003E1653"/>
    <w:rsid w:val="003E18C5"/>
    <w:rsid w:val="003E25F4"/>
    <w:rsid w:val="003E38A4"/>
    <w:rsid w:val="003E4093"/>
    <w:rsid w:val="003E6BBF"/>
    <w:rsid w:val="003E6E81"/>
    <w:rsid w:val="003E7A86"/>
    <w:rsid w:val="003F001D"/>
    <w:rsid w:val="003F014C"/>
    <w:rsid w:val="003F066A"/>
    <w:rsid w:val="003F0BC7"/>
    <w:rsid w:val="003F10E2"/>
    <w:rsid w:val="003F3A28"/>
    <w:rsid w:val="003F3C00"/>
    <w:rsid w:val="003F68A9"/>
    <w:rsid w:val="003F6CEE"/>
    <w:rsid w:val="003F746A"/>
    <w:rsid w:val="003F7FFE"/>
    <w:rsid w:val="00401EB6"/>
    <w:rsid w:val="00403370"/>
    <w:rsid w:val="00403740"/>
    <w:rsid w:val="00405743"/>
    <w:rsid w:val="00407434"/>
    <w:rsid w:val="004115D8"/>
    <w:rsid w:val="00412877"/>
    <w:rsid w:val="00415518"/>
    <w:rsid w:val="00417850"/>
    <w:rsid w:val="00420A1D"/>
    <w:rsid w:val="004213D8"/>
    <w:rsid w:val="00425B0B"/>
    <w:rsid w:val="00425C6D"/>
    <w:rsid w:val="00426095"/>
    <w:rsid w:val="00427761"/>
    <w:rsid w:val="00434579"/>
    <w:rsid w:val="00435B4D"/>
    <w:rsid w:val="004376BB"/>
    <w:rsid w:val="00442CF2"/>
    <w:rsid w:val="00442F80"/>
    <w:rsid w:val="00443805"/>
    <w:rsid w:val="004439E0"/>
    <w:rsid w:val="00445C0E"/>
    <w:rsid w:val="004471DE"/>
    <w:rsid w:val="00447FB7"/>
    <w:rsid w:val="00456FBE"/>
    <w:rsid w:val="004573D7"/>
    <w:rsid w:val="00460109"/>
    <w:rsid w:val="00463D50"/>
    <w:rsid w:val="004656E0"/>
    <w:rsid w:val="004674E4"/>
    <w:rsid w:val="00467FF0"/>
    <w:rsid w:val="0047056E"/>
    <w:rsid w:val="0047453E"/>
    <w:rsid w:val="00475009"/>
    <w:rsid w:val="004750A6"/>
    <w:rsid w:val="00475779"/>
    <w:rsid w:val="0047714D"/>
    <w:rsid w:val="004773E7"/>
    <w:rsid w:val="0048107C"/>
    <w:rsid w:val="004813AC"/>
    <w:rsid w:val="00481667"/>
    <w:rsid w:val="00481E8C"/>
    <w:rsid w:val="00481F53"/>
    <w:rsid w:val="0048269C"/>
    <w:rsid w:val="00483DFD"/>
    <w:rsid w:val="004844F8"/>
    <w:rsid w:val="0048548A"/>
    <w:rsid w:val="004855F7"/>
    <w:rsid w:val="004860DB"/>
    <w:rsid w:val="004870D9"/>
    <w:rsid w:val="004871C3"/>
    <w:rsid w:val="00490134"/>
    <w:rsid w:val="0049044A"/>
    <w:rsid w:val="00490853"/>
    <w:rsid w:val="00492560"/>
    <w:rsid w:val="004947BF"/>
    <w:rsid w:val="00495F6C"/>
    <w:rsid w:val="0049600E"/>
    <w:rsid w:val="004A1058"/>
    <w:rsid w:val="004A1300"/>
    <w:rsid w:val="004A1405"/>
    <w:rsid w:val="004A2433"/>
    <w:rsid w:val="004A455B"/>
    <w:rsid w:val="004A4CEE"/>
    <w:rsid w:val="004A5EFC"/>
    <w:rsid w:val="004B0054"/>
    <w:rsid w:val="004B0079"/>
    <w:rsid w:val="004B09A4"/>
    <w:rsid w:val="004B121F"/>
    <w:rsid w:val="004B203A"/>
    <w:rsid w:val="004B313D"/>
    <w:rsid w:val="004B374C"/>
    <w:rsid w:val="004B3AC7"/>
    <w:rsid w:val="004B45BE"/>
    <w:rsid w:val="004C16DC"/>
    <w:rsid w:val="004C25AA"/>
    <w:rsid w:val="004C2E11"/>
    <w:rsid w:val="004C4CFF"/>
    <w:rsid w:val="004C5E2D"/>
    <w:rsid w:val="004C6A05"/>
    <w:rsid w:val="004D1E61"/>
    <w:rsid w:val="004D3000"/>
    <w:rsid w:val="004D3AA6"/>
    <w:rsid w:val="004D3B40"/>
    <w:rsid w:val="004D5354"/>
    <w:rsid w:val="004D56A6"/>
    <w:rsid w:val="004D5AB5"/>
    <w:rsid w:val="004D622B"/>
    <w:rsid w:val="004D6BDA"/>
    <w:rsid w:val="004D7130"/>
    <w:rsid w:val="004E0C71"/>
    <w:rsid w:val="004E1CE7"/>
    <w:rsid w:val="004E1D39"/>
    <w:rsid w:val="004E34DE"/>
    <w:rsid w:val="004E492A"/>
    <w:rsid w:val="004E5483"/>
    <w:rsid w:val="004E6F87"/>
    <w:rsid w:val="004F1E99"/>
    <w:rsid w:val="004F2DE9"/>
    <w:rsid w:val="004F57A6"/>
    <w:rsid w:val="004F6C9F"/>
    <w:rsid w:val="00501B7A"/>
    <w:rsid w:val="00502D34"/>
    <w:rsid w:val="00503451"/>
    <w:rsid w:val="00504B9D"/>
    <w:rsid w:val="00505238"/>
    <w:rsid w:val="00505257"/>
    <w:rsid w:val="00511798"/>
    <w:rsid w:val="00512A62"/>
    <w:rsid w:val="00516785"/>
    <w:rsid w:val="00516D0B"/>
    <w:rsid w:val="00516E3D"/>
    <w:rsid w:val="00517073"/>
    <w:rsid w:val="005242A1"/>
    <w:rsid w:val="00525D38"/>
    <w:rsid w:val="005279E6"/>
    <w:rsid w:val="00530912"/>
    <w:rsid w:val="00530FC7"/>
    <w:rsid w:val="00531063"/>
    <w:rsid w:val="00531326"/>
    <w:rsid w:val="005338EF"/>
    <w:rsid w:val="005352D0"/>
    <w:rsid w:val="00540462"/>
    <w:rsid w:val="00544995"/>
    <w:rsid w:val="00545FC6"/>
    <w:rsid w:val="005465A3"/>
    <w:rsid w:val="0055090B"/>
    <w:rsid w:val="00553793"/>
    <w:rsid w:val="00553A19"/>
    <w:rsid w:val="00554058"/>
    <w:rsid w:val="005556F1"/>
    <w:rsid w:val="005562E8"/>
    <w:rsid w:val="0055675C"/>
    <w:rsid w:val="00556764"/>
    <w:rsid w:val="00557509"/>
    <w:rsid w:val="00557869"/>
    <w:rsid w:val="00560321"/>
    <w:rsid w:val="00561701"/>
    <w:rsid w:val="00561BD2"/>
    <w:rsid w:val="00565966"/>
    <w:rsid w:val="005662AE"/>
    <w:rsid w:val="00566771"/>
    <w:rsid w:val="00566875"/>
    <w:rsid w:val="00567C3A"/>
    <w:rsid w:val="00572354"/>
    <w:rsid w:val="00572E46"/>
    <w:rsid w:val="00573213"/>
    <w:rsid w:val="005732AD"/>
    <w:rsid w:val="0057494B"/>
    <w:rsid w:val="00575D0F"/>
    <w:rsid w:val="00577E3B"/>
    <w:rsid w:val="005815C9"/>
    <w:rsid w:val="00581921"/>
    <w:rsid w:val="0058382F"/>
    <w:rsid w:val="00584866"/>
    <w:rsid w:val="00587DC6"/>
    <w:rsid w:val="00590116"/>
    <w:rsid w:val="00595AE9"/>
    <w:rsid w:val="00597E31"/>
    <w:rsid w:val="005A005A"/>
    <w:rsid w:val="005A0D3D"/>
    <w:rsid w:val="005A1277"/>
    <w:rsid w:val="005A12C1"/>
    <w:rsid w:val="005A163A"/>
    <w:rsid w:val="005A1A2B"/>
    <w:rsid w:val="005A1E29"/>
    <w:rsid w:val="005A3998"/>
    <w:rsid w:val="005A41EF"/>
    <w:rsid w:val="005AD87D"/>
    <w:rsid w:val="005B2954"/>
    <w:rsid w:val="005B2D2D"/>
    <w:rsid w:val="005B2D96"/>
    <w:rsid w:val="005B564A"/>
    <w:rsid w:val="005C0150"/>
    <w:rsid w:val="005C0AE6"/>
    <w:rsid w:val="005C14F9"/>
    <w:rsid w:val="005C1B6C"/>
    <w:rsid w:val="005C2380"/>
    <w:rsid w:val="005C3497"/>
    <w:rsid w:val="005C3B3F"/>
    <w:rsid w:val="005C4B8A"/>
    <w:rsid w:val="005C61E9"/>
    <w:rsid w:val="005C61F9"/>
    <w:rsid w:val="005C655C"/>
    <w:rsid w:val="005C7C98"/>
    <w:rsid w:val="005D0107"/>
    <w:rsid w:val="005D1DAB"/>
    <w:rsid w:val="005D3016"/>
    <w:rsid w:val="005D4AEE"/>
    <w:rsid w:val="005D513A"/>
    <w:rsid w:val="005D6019"/>
    <w:rsid w:val="005E0896"/>
    <w:rsid w:val="005E417F"/>
    <w:rsid w:val="005E47FF"/>
    <w:rsid w:val="005E6723"/>
    <w:rsid w:val="005F08C7"/>
    <w:rsid w:val="005F1C1F"/>
    <w:rsid w:val="005F234C"/>
    <w:rsid w:val="005F3A11"/>
    <w:rsid w:val="005F5F4A"/>
    <w:rsid w:val="005F5F9F"/>
    <w:rsid w:val="005F6053"/>
    <w:rsid w:val="005F67B3"/>
    <w:rsid w:val="005F743D"/>
    <w:rsid w:val="0060114A"/>
    <w:rsid w:val="00601508"/>
    <w:rsid w:val="006050FF"/>
    <w:rsid w:val="006058F6"/>
    <w:rsid w:val="006071C8"/>
    <w:rsid w:val="0061192C"/>
    <w:rsid w:val="00614598"/>
    <w:rsid w:val="0061463D"/>
    <w:rsid w:val="006146EA"/>
    <w:rsid w:val="00615E66"/>
    <w:rsid w:val="00617483"/>
    <w:rsid w:val="006208E5"/>
    <w:rsid w:val="006215DC"/>
    <w:rsid w:val="006228C0"/>
    <w:rsid w:val="006234E0"/>
    <w:rsid w:val="00624316"/>
    <w:rsid w:val="0062441F"/>
    <w:rsid w:val="00626C09"/>
    <w:rsid w:val="00627C24"/>
    <w:rsid w:val="00627F54"/>
    <w:rsid w:val="0063092F"/>
    <w:rsid w:val="00631144"/>
    <w:rsid w:val="00632AE9"/>
    <w:rsid w:val="00632D71"/>
    <w:rsid w:val="00632DB2"/>
    <w:rsid w:val="00633180"/>
    <w:rsid w:val="00635EF8"/>
    <w:rsid w:val="006377D4"/>
    <w:rsid w:val="006378A9"/>
    <w:rsid w:val="00640026"/>
    <w:rsid w:val="00642222"/>
    <w:rsid w:val="0064255F"/>
    <w:rsid w:val="00644C6E"/>
    <w:rsid w:val="00646702"/>
    <w:rsid w:val="00647F9F"/>
    <w:rsid w:val="006500D1"/>
    <w:rsid w:val="00650A34"/>
    <w:rsid w:val="00650A99"/>
    <w:rsid w:val="00650D2A"/>
    <w:rsid w:val="00652BC5"/>
    <w:rsid w:val="00653641"/>
    <w:rsid w:val="006536A8"/>
    <w:rsid w:val="00654B9F"/>
    <w:rsid w:val="00656F6B"/>
    <w:rsid w:val="006575A7"/>
    <w:rsid w:val="00657B48"/>
    <w:rsid w:val="00660739"/>
    <w:rsid w:val="00661533"/>
    <w:rsid w:val="00663E90"/>
    <w:rsid w:val="006651F3"/>
    <w:rsid w:val="00665A43"/>
    <w:rsid w:val="00666720"/>
    <w:rsid w:val="006667F9"/>
    <w:rsid w:val="00667B4E"/>
    <w:rsid w:val="00667E70"/>
    <w:rsid w:val="00670C11"/>
    <w:rsid w:val="00671989"/>
    <w:rsid w:val="006720CC"/>
    <w:rsid w:val="0067280E"/>
    <w:rsid w:val="00672AAA"/>
    <w:rsid w:val="00672B7B"/>
    <w:rsid w:val="00673A99"/>
    <w:rsid w:val="006747BD"/>
    <w:rsid w:val="00675049"/>
    <w:rsid w:val="00675BF5"/>
    <w:rsid w:val="0068001E"/>
    <w:rsid w:val="0068006F"/>
    <w:rsid w:val="006811E8"/>
    <w:rsid w:val="006879BD"/>
    <w:rsid w:val="00690F55"/>
    <w:rsid w:val="00690FBA"/>
    <w:rsid w:val="006932E3"/>
    <w:rsid w:val="0069443B"/>
    <w:rsid w:val="00694C2E"/>
    <w:rsid w:val="006958BB"/>
    <w:rsid w:val="00695B44"/>
    <w:rsid w:val="00697314"/>
    <w:rsid w:val="006A218B"/>
    <w:rsid w:val="006A222C"/>
    <w:rsid w:val="006A2C47"/>
    <w:rsid w:val="006A375F"/>
    <w:rsid w:val="006A4A17"/>
    <w:rsid w:val="006A5AF9"/>
    <w:rsid w:val="006A6028"/>
    <w:rsid w:val="006A6F14"/>
    <w:rsid w:val="006A7189"/>
    <w:rsid w:val="006B0A82"/>
    <w:rsid w:val="006B1420"/>
    <w:rsid w:val="006B2425"/>
    <w:rsid w:val="006B3B74"/>
    <w:rsid w:val="006B3C1A"/>
    <w:rsid w:val="006B4840"/>
    <w:rsid w:val="006C14E6"/>
    <w:rsid w:val="006C171D"/>
    <w:rsid w:val="006C22F9"/>
    <w:rsid w:val="006C535E"/>
    <w:rsid w:val="006C5B37"/>
    <w:rsid w:val="006C66BC"/>
    <w:rsid w:val="006D2012"/>
    <w:rsid w:val="006D326E"/>
    <w:rsid w:val="006D4131"/>
    <w:rsid w:val="006D4D93"/>
    <w:rsid w:val="006D5B2E"/>
    <w:rsid w:val="006E0D03"/>
    <w:rsid w:val="006E2B0D"/>
    <w:rsid w:val="006E35F1"/>
    <w:rsid w:val="006E42DB"/>
    <w:rsid w:val="006E5118"/>
    <w:rsid w:val="006E686E"/>
    <w:rsid w:val="006E7B3D"/>
    <w:rsid w:val="0070090C"/>
    <w:rsid w:val="0070160C"/>
    <w:rsid w:val="00703C0B"/>
    <w:rsid w:val="00703E31"/>
    <w:rsid w:val="0070500E"/>
    <w:rsid w:val="0070510E"/>
    <w:rsid w:val="00705B1A"/>
    <w:rsid w:val="00710109"/>
    <w:rsid w:val="00711568"/>
    <w:rsid w:val="00713316"/>
    <w:rsid w:val="00713B77"/>
    <w:rsid w:val="007153F7"/>
    <w:rsid w:val="00715DD7"/>
    <w:rsid w:val="007212EE"/>
    <w:rsid w:val="007217CA"/>
    <w:rsid w:val="00722E3C"/>
    <w:rsid w:val="00723762"/>
    <w:rsid w:val="00725A68"/>
    <w:rsid w:val="00725F9C"/>
    <w:rsid w:val="0072619A"/>
    <w:rsid w:val="00726828"/>
    <w:rsid w:val="007326F8"/>
    <w:rsid w:val="007331E1"/>
    <w:rsid w:val="007342AF"/>
    <w:rsid w:val="007347ED"/>
    <w:rsid w:val="00735B31"/>
    <w:rsid w:val="00735FCF"/>
    <w:rsid w:val="007360F8"/>
    <w:rsid w:val="0073720E"/>
    <w:rsid w:val="007400FB"/>
    <w:rsid w:val="00741E12"/>
    <w:rsid w:val="00741E82"/>
    <w:rsid w:val="007548AD"/>
    <w:rsid w:val="00754BF5"/>
    <w:rsid w:val="0075677D"/>
    <w:rsid w:val="0076017D"/>
    <w:rsid w:val="007619D8"/>
    <w:rsid w:val="00761EED"/>
    <w:rsid w:val="007629F8"/>
    <w:rsid w:val="007635AB"/>
    <w:rsid w:val="00764371"/>
    <w:rsid w:val="007654F8"/>
    <w:rsid w:val="0076614C"/>
    <w:rsid w:val="00766F07"/>
    <w:rsid w:val="007674A3"/>
    <w:rsid w:val="007674AD"/>
    <w:rsid w:val="007719EC"/>
    <w:rsid w:val="00773864"/>
    <w:rsid w:val="0077468B"/>
    <w:rsid w:val="007766FD"/>
    <w:rsid w:val="00776B1C"/>
    <w:rsid w:val="00776E56"/>
    <w:rsid w:val="00782652"/>
    <w:rsid w:val="00784CE1"/>
    <w:rsid w:val="0078664E"/>
    <w:rsid w:val="0078707F"/>
    <w:rsid w:val="007870D1"/>
    <w:rsid w:val="007900EF"/>
    <w:rsid w:val="00790353"/>
    <w:rsid w:val="007907A0"/>
    <w:rsid w:val="00792A5F"/>
    <w:rsid w:val="007958C6"/>
    <w:rsid w:val="00797332"/>
    <w:rsid w:val="007977BE"/>
    <w:rsid w:val="007978FE"/>
    <w:rsid w:val="00797DBA"/>
    <w:rsid w:val="007A0EF9"/>
    <w:rsid w:val="007A194D"/>
    <w:rsid w:val="007A39B9"/>
    <w:rsid w:val="007A3B9E"/>
    <w:rsid w:val="007A5C69"/>
    <w:rsid w:val="007A63C7"/>
    <w:rsid w:val="007B077E"/>
    <w:rsid w:val="007B650A"/>
    <w:rsid w:val="007B684B"/>
    <w:rsid w:val="007C00EF"/>
    <w:rsid w:val="007C3C93"/>
    <w:rsid w:val="007C4B46"/>
    <w:rsid w:val="007D0B3B"/>
    <w:rsid w:val="007D1F55"/>
    <w:rsid w:val="007D31C6"/>
    <w:rsid w:val="007D339A"/>
    <w:rsid w:val="007D379A"/>
    <w:rsid w:val="007D7765"/>
    <w:rsid w:val="007E0A4F"/>
    <w:rsid w:val="007E1A34"/>
    <w:rsid w:val="007E3944"/>
    <w:rsid w:val="007E396D"/>
    <w:rsid w:val="007E699B"/>
    <w:rsid w:val="007F1C91"/>
    <w:rsid w:val="007F35D1"/>
    <w:rsid w:val="007F3DDE"/>
    <w:rsid w:val="007F40D9"/>
    <w:rsid w:val="007F4842"/>
    <w:rsid w:val="007F4B1A"/>
    <w:rsid w:val="007F5137"/>
    <w:rsid w:val="007F56CD"/>
    <w:rsid w:val="007F598E"/>
    <w:rsid w:val="0080177A"/>
    <w:rsid w:val="00801844"/>
    <w:rsid w:val="008042BB"/>
    <w:rsid w:val="00805005"/>
    <w:rsid w:val="0080544C"/>
    <w:rsid w:val="00805B5B"/>
    <w:rsid w:val="00805CAF"/>
    <w:rsid w:val="00805E09"/>
    <w:rsid w:val="008069B4"/>
    <w:rsid w:val="008140F3"/>
    <w:rsid w:val="008165C4"/>
    <w:rsid w:val="0081680B"/>
    <w:rsid w:val="00816947"/>
    <w:rsid w:val="00817699"/>
    <w:rsid w:val="00817AD4"/>
    <w:rsid w:val="00821240"/>
    <w:rsid w:val="00821CCC"/>
    <w:rsid w:val="0082427F"/>
    <w:rsid w:val="00831145"/>
    <w:rsid w:val="0083116B"/>
    <w:rsid w:val="00831E0C"/>
    <w:rsid w:val="00834382"/>
    <w:rsid w:val="0083684A"/>
    <w:rsid w:val="0083785F"/>
    <w:rsid w:val="0084043A"/>
    <w:rsid w:val="00841A72"/>
    <w:rsid w:val="00842511"/>
    <w:rsid w:val="0084268B"/>
    <w:rsid w:val="00843723"/>
    <w:rsid w:val="00845A14"/>
    <w:rsid w:val="008462A5"/>
    <w:rsid w:val="0084737C"/>
    <w:rsid w:val="00850AD7"/>
    <w:rsid w:val="008519A7"/>
    <w:rsid w:val="00852395"/>
    <w:rsid w:val="0085305C"/>
    <w:rsid w:val="008546EE"/>
    <w:rsid w:val="00854A0E"/>
    <w:rsid w:val="00854F4B"/>
    <w:rsid w:val="008572C2"/>
    <w:rsid w:val="00860F9F"/>
    <w:rsid w:val="00861EA0"/>
    <w:rsid w:val="00862FF3"/>
    <w:rsid w:val="0086410C"/>
    <w:rsid w:val="00866395"/>
    <w:rsid w:val="0086698E"/>
    <w:rsid w:val="00867036"/>
    <w:rsid w:val="00867281"/>
    <w:rsid w:val="008675F5"/>
    <w:rsid w:val="008678A3"/>
    <w:rsid w:val="0087161A"/>
    <w:rsid w:val="008717A5"/>
    <w:rsid w:val="00876447"/>
    <w:rsid w:val="00880DE2"/>
    <w:rsid w:val="00881F76"/>
    <w:rsid w:val="0088226D"/>
    <w:rsid w:val="00882D3B"/>
    <w:rsid w:val="00890A36"/>
    <w:rsid w:val="00892BF2"/>
    <w:rsid w:val="00896896"/>
    <w:rsid w:val="008A1932"/>
    <w:rsid w:val="008A28BF"/>
    <w:rsid w:val="008A2B55"/>
    <w:rsid w:val="008A31DE"/>
    <w:rsid w:val="008A5486"/>
    <w:rsid w:val="008A648B"/>
    <w:rsid w:val="008B1945"/>
    <w:rsid w:val="008B1F82"/>
    <w:rsid w:val="008B3969"/>
    <w:rsid w:val="008B5FF5"/>
    <w:rsid w:val="008B6D95"/>
    <w:rsid w:val="008B6DC9"/>
    <w:rsid w:val="008B7EE3"/>
    <w:rsid w:val="008C0EB2"/>
    <w:rsid w:val="008C1936"/>
    <w:rsid w:val="008C30DA"/>
    <w:rsid w:val="008C357C"/>
    <w:rsid w:val="008C47FF"/>
    <w:rsid w:val="008C551D"/>
    <w:rsid w:val="008C7E47"/>
    <w:rsid w:val="008D19E9"/>
    <w:rsid w:val="008D1CEB"/>
    <w:rsid w:val="008D3553"/>
    <w:rsid w:val="008D3FFD"/>
    <w:rsid w:val="008D59D6"/>
    <w:rsid w:val="008D7210"/>
    <w:rsid w:val="008D76C4"/>
    <w:rsid w:val="008D78B7"/>
    <w:rsid w:val="008E1492"/>
    <w:rsid w:val="008E15BB"/>
    <w:rsid w:val="008E2B91"/>
    <w:rsid w:val="008E37FC"/>
    <w:rsid w:val="008E474A"/>
    <w:rsid w:val="008E4EB4"/>
    <w:rsid w:val="008E62A2"/>
    <w:rsid w:val="008E76E4"/>
    <w:rsid w:val="008F1112"/>
    <w:rsid w:val="008F124C"/>
    <w:rsid w:val="008F1E54"/>
    <w:rsid w:val="008F20C0"/>
    <w:rsid w:val="008F3021"/>
    <w:rsid w:val="008F4665"/>
    <w:rsid w:val="008F47D1"/>
    <w:rsid w:val="008F5ECB"/>
    <w:rsid w:val="00900361"/>
    <w:rsid w:val="00900C5A"/>
    <w:rsid w:val="009024C8"/>
    <w:rsid w:val="00902993"/>
    <w:rsid w:val="00902B71"/>
    <w:rsid w:val="009040EC"/>
    <w:rsid w:val="00904E25"/>
    <w:rsid w:val="00905CEE"/>
    <w:rsid w:val="00906716"/>
    <w:rsid w:val="00907D72"/>
    <w:rsid w:val="00910322"/>
    <w:rsid w:val="00910368"/>
    <w:rsid w:val="00910E8A"/>
    <w:rsid w:val="00912F41"/>
    <w:rsid w:val="00916A7F"/>
    <w:rsid w:val="00917379"/>
    <w:rsid w:val="00917F79"/>
    <w:rsid w:val="00920C31"/>
    <w:rsid w:val="009219D2"/>
    <w:rsid w:val="00926B3D"/>
    <w:rsid w:val="009271EB"/>
    <w:rsid w:val="00930045"/>
    <w:rsid w:val="00930CB4"/>
    <w:rsid w:val="00932681"/>
    <w:rsid w:val="00933DBA"/>
    <w:rsid w:val="009354B2"/>
    <w:rsid w:val="009365DE"/>
    <w:rsid w:val="009365E1"/>
    <w:rsid w:val="00936BAF"/>
    <w:rsid w:val="0094012D"/>
    <w:rsid w:val="0094118F"/>
    <w:rsid w:val="0094164A"/>
    <w:rsid w:val="009426E2"/>
    <w:rsid w:val="00942CAC"/>
    <w:rsid w:val="009434F2"/>
    <w:rsid w:val="00945076"/>
    <w:rsid w:val="00946F55"/>
    <w:rsid w:val="00950667"/>
    <w:rsid w:val="0095121B"/>
    <w:rsid w:val="00951BBC"/>
    <w:rsid w:val="00952E61"/>
    <w:rsid w:val="00954598"/>
    <w:rsid w:val="00961F20"/>
    <w:rsid w:val="00961F63"/>
    <w:rsid w:val="0096238D"/>
    <w:rsid w:val="0096241E"/>
    <w:rsid w:val="00966F88"/>
    <w:rsid w:val="00970B88"/>
    <w:rsid w:val="0097213A"/>
    <w:rsid w:val="00972B8E"/>
    <w:rsid w:val="00975694"/>
    <w:rsid w:val="00980FE9"/>
    <w:rsid w:val="00981B71"/>
    <w:rsid w:val="009847CD"/>
    <w:rsid w:val="00991779"/>
    <w:rsid w:val="0099212B"/>
    <w:rsid w:val="00992E36"/>
    <w:rsid w:val="00994388"/>
    <w:rsid w:val="0099472F"/>
    <w:rsid w:val="00994C39"/>
    <w:rsid w:val="00994E06"/>
    <w:rsid w:val="00995163"/>
    <w:rsid w:val="009957EA"/>
    <w:rsid w:val="00995C0C"/>
    <w:rsid w:val="009978DC"/>
    <w:rsid w:val="009A0210"/>
    <w:rsid w:val="009A3F82"/>
    <w:rsid w:val="009A4351"/>
    <w:rsid w:val="009A5693"/>
    <w:rsid w:val="009A630D"/>
    <w:rsid w:val="009A6D29"/>
    <w:rsid w:val="009B0FEB"/>
    <w:rsid w:val="009B10AC"/>
    <w:rsid w:val="009B1AA9"/>
    <w:rsid w:val="009B24B5"/>
    <w:rsid w:val="009B2E37"/>
    <w:rsid w:val="009B3367"/>
    <w:rsid w:val="009C0512"/>
    <w:rsid w:val="009C0D8C"/>
    <w:rsid w:val="009C0DD4"/>
    <w:rsid w:val="009C0F08"/>
    <w:rsid w:val="009C2C1D"/>
    <w:rsid w:val="009C4C57"/>
    <w:rsid w:val="009C561A"/>
    <w:rsid w:val="009C7B09"/>
    <w:rsid w:val="009D0B3D"/>
    <w:rsid w:val="009D0CB2"/>
    <w:rsid w:val="009D475E"/>
    <w:rsid w:val="009D509A"/>
    <w:rsid w:val="009D643C"/>
    <w:rsid w:val="009D7120"/>
    <w:rsid w:val="009D76C3"/>
    <w:rsid w:val="009E0444"/>
    <w:rsid w:val="009E09D6"/>
    <w:rsid w:val="009E2324"/>
    <w:rsid w:val="009E232D"/>
    <w:rsid w:val="009E29D1"/>
    <w:rsid w:val="009E5ABF"/>
    <w:rsid w:val="009E5E80"/>
    <w:rsid w:val="009E6AC6"/>
    <w:rsid w:val="009E7233"/>
    <w:rsid w:val="009E77B2"/>
    <w:rsid w:val="009F0D3A"/>
    <w:rsid w:val="009F0F75"/>
    <w:rsid w:val="009F200B"/>
    <w:rsid w:val="009F2B90"/>
    <w:rsid w:val="009F3342"/>
    <w:rsid w:val="009F3F8E"/>
    <w:rsid w:val="009F43EE"/>
    <w:rsid w:val="009F632B"/>
    <w:rsid w:val="00A0305E"/>
    <w:rsid w:val="00A036E6"/>
    <w:rsid w:val="00A04383"/>
    <w:rsid w:val="00A04C21"/>
    <w:rsid w:val="00A04F8A"/>
    <w:rsid w:val="00A07C3B"/>
    <w:rsid w:val="00A10317"/>
    <w:rsid w:val="00A10D8F"/>
    <w:rsid w:val="00A1171A"/>
    <w:rsid w:val="00A11D92"/>
    <w:rsid w:val="00A1249E"/>
    <w:rsid w:val="00A139E9"/>
    <w:rsid w:val="00A13B3E"/>
    <w:rsid w:val="00A14E56"/>
    <w:rsid w:val="00A15542"/>
    <w:rsid w:val="00A2025A"/>
    <w:rsid w:val="00A20AFB"/>
    <w:rsid w:val="00A212B7"/>
    <w:rsid w:val="00A22B19"/>
    <w:rsid w:val="00A239C1"/>
    <w:rsid w:val="00A24D65"/>
    <w:rsid w:val="00A26E75"/>
    <w:rsid w:val="00A271D3"/>
    <w:rsid w:val="00A271EC"/>
    <w:rsid w:val="00A34299"/>
    <w:rsid w:val="00A354F9"/>
    <w:rsid w:val="00A36C52"/>
    <w:rsid w:val="00A40FFC"/>
    <w:rsid w:val="00A41422"/>
    <w:rsid w:val="00A42A46"/>
    <w:rsid w:val="00A42C93"/>
    <w:rsid w:val="00A451CC"/>
    <w:rsid w:val="00A4539A"/>
    <w:rsid w:val="00A472C4"/>
    <w:rsid w:val="00A47692"/>
    <w:rsid w:val="00A501D6"/>
    <w:rsid w:val="00A50273"/>
    <w:rsid w:val="00A5067E"/>
    <w:rsid w:val="00A50857"/>
    <w:rsid w:val="00A5323E"/>
    <w:rsid w:val="00A60086"/>
    <w:rsid w:val="00A642DE"/>
    <w:rsid w:val="00A64D4A"/>
    <w:rsid w:val="00A651D2"/>
    <w:rsid w:val="00A66436"/>
    <w:rsid w:val="00A678BE"/>
    <w:rsid w:val="00A7298A"/>
    <w:rsid w:val="00A73C22"/>
    <w:rsid w:val="00A7402E"/>
    <w:rsid w:val="00A80183"/>
    <w:rsid w:val="00A8027C"/>
    <w:rsid w:val="00A802E4"/>
    <w:rsid w:val="00A802F1"/>
    <w:rsid w:val="00A8194C"/>
    <w:rsid w:val="00A81B6B"/>
    <w:rsid w:val="00A82A3D"/>
    <w:rsid w:val="00A8368B"/>
    <w:rsid w:val="00A83ED9"/>
    <w:rsid w:val="00A845FA"/>
    <w:rsid w:val="00A84A08"/>
    <w:rsid w:val="00A85DB5"/>
    <w:rsid w:val="00A8700D"/>
    <w:rsid w:val="00A8745A"/>
    <w:rsid w:val="00A90F26"/>
    <w:rsid w:val="00A91C0C"/>
    <w:rsid w:val="00A953C9"/>
    <w:rsid w:val="00A976B6"/>
    <w:rsid w:val="00AA10CA"/>
    <w:rsid w:val="00AA15F8"/>
    <w:rsid w:val="00AA2F7C"/>
    <w:rsid w:val="00AA2FA0"/>
    <w:rsid w:val="00AA4755"/>
    <w:rsid w:val="00AA525B"/>
    <w:rsid w:val="00AA5BCB"/>
    <w:rsid w:val="00AA7023"/>
    <w:rsid w:val="00AB0488"/>
    <w:rsid w:val="00AB1907"/>
    <w:rsid w:val="00AB1D90"/>
    <w:rsid w:val="00AB2449"/>
    <w:rsid w:val="00AB4E50"/>
    <w:rsid w:val="00AB7573"/>
    <w:rsid w:val="00AC038A"/>
    <w:rsid w:val="00AC130C"/>
    <w:rsid w:val="00AC1B97"/>
    <w:rsid w:val="00AC2D76"/>
    <w:rsid w:val="00AC3DBA"/>
    <w:rsid w:val="00AC4912"/>
    <w:rsid w:val="00AC5851"/>
    <w:rsid w:val="00AC625E"/>
    <w:rsid w:val="00AC7054"/>
    <w:rsid w:val="00AC70F3"/>
    <w:rsid w:val="00AC7620"/>
    <w:rsid w:val="00AD0448"/>
    <w:rsid w:val="00AD08A7"/>
    <w:rsid w:val="00AD090F"/>
    <w:rsid w:val="00AD1074"/>
    <w:rsid w:val="00AD2337"/>
    <w:rsid w:val="00AD2ECA"/>
    <w:rsid w:val="00AD3290"/>
    <w:rsid w:val="00AD3ACF"/>
    <w:rsid w:val="00AD3DAE"/>
    <w:rsid w:val="00AD41AE"/>
    <w:rsid w:val="00AD4869"/>
    <w:rsid w:val="00AD518D"/>
    <w:rsid w:val="00AD5ABF"/>
    <w:rsid w:val="00AE08F4"/>
    <w:rsid w:val="00AE133C"/>
    <w:rsid w:val="00AE3FC1"/>
    <w:rsid w:val="00AF1C12"/>
    <w:rsid w:val="00AF59F2"/>
    <w:rsid w:val="00AF6903"/>
    <w:rsid w:val="00B00CC0"/>
    <w:rsid w:val="00B04384"/>
    <w:rsid w:val="00B1002D"/>
    <w:rsid w:val="00B111C9"/>
    <w:rsid w:val="00B113F8"/>
    <w:rsid w:val="00B119AB"/>
    <w:rsid w:val="00B12736"/>
    <w:rsid w:val="00B153C7"/>
    <w:rsid w:val="00B161F4"/>
    <w:rsid w:val="00B211AC"/>
    <w:rsid w:val="00B21598"/>
    <w:rsid w:val="00B21B53"/>
    <w:rsid w:val="00B224F6"/>
    <w:rsid w:val="00B23662"/>
    <w:rsid w:val="00B23FC4"/>
    <w:rsid w:val="00B2408D"/>
    <w:rsid w:val="00B24634"/>
    <w:rsid w:val="00B25BC9"/>
    <w:rsid w:val="00B2755F"/>
    <w:rsid w:val="00B308D4"/>
    <w:rsid w:val="00B30D1F"/>
    <w:rsid w:val="00B30EF4"/>
    <w:rsid w:val="00B3330F"/>
    <w:rsid w:val="00B334D3"/>
    <w:rsid w:val="00B34CBD"/>
    <w:rsid w:val="00B350A0"/>
    <w:rsid w:val="00B369E3"/>
    <w:rsid w:val="00B36C5D"/>
    <w:rsid w:val="00B36E81"/>
    <w:rsid w:val="00B40CEC"/>
    <w:rsid w:val="00B42F77"/>
    <w:rsid w:val="00B4604D"/>
    <w:rsid w:val="00B46B3B"/>
    <w:rsid w:val="00B4769F"/>
    <w:rsid w:val="00B5266C"/>
    <w:rsid w:val="00B526DA"/>
    <w:rsid w:val="00B535C5"/>
    <w:rsid w:val="00B53F80"/>
    <w:rsid w:val="00B54431"/>
    <w:rsid w:val="00B545F3"/>
    <w:rsid w:val="00B548A6"/>
    <w:rsid w:val="00B56174"/>
    <w:rsid w:val="00B579E6"/>
    <w:rsid w:val="00B57BBD"/>
    <w:rsid w:val="00B60990"/>
    <w:rsid w:val="00B619C3"/>
    <w:rsid w:val="00B61C2F"/>
    <w:rsid w:val="00B62C3D"/>
    <w:rsid w:val="00B637D5"/>
    <w:rsid w:val="00B63ABF"/>
    <w:rsid w:val="00B660C2"/>
    <w:rsid w:val="00B677B9"/>
    <w:rsid w:val="00B67A39"/>
    <w:rsid w:val="00B70A11"/>
    <w:rsid w:val="00B7228A"/>
    <w:rsid w:val="00B7399F"/>
    <w:rsid w:val="00B8002F"/>
    <w:rsid w:val="00B8439C"/>
    <w:rsid w:val="00B86A6D"/>
    <w:rsid w:val="00B87BDC"/>
    <w:rsid w:val="00B914CF"/>
    <w:rsid w:val="00B91E9C"/>
    <w:rsid w:val="00B9239D"/>
    <w:rsid w:val="00B929E7"/>
    <w:rsid w:val="00B94A84"/>
    <w:rsid w:val="00B96C07"/>
    <w:rsid w:val="00B978CE"/>
    <w:rsid w:val="00B97E4C"/>
    <w:rsid w:val="00BA0C63"/>
    <w:rsid w:val="00BA1FE7"/>
    <w:rsid w:val="00BA37E5"/>
    <w:rsid w:val="00BA4E64"/>
    <w:rsid w:val="00BA6520"/>
    <w:rsid w:val="00BB2042"/>
    <w:rsid w:val="00BB26C9"/>
    <w:rsid w:val="00BB29C6"/>
    <w:rsid w:val="00BB353C"/>
    <w:rsid w:val="00BB433E"/>
    <w:rsid w:val="00BB5B50"/>
    <w:rsid w:val="00BB6F71"/>
    <w:rsid w:val="00BB73BC"/>
    <w:rsid w:val="00BB75D3"/>
    <w:rsid w:val="00BB7762"/>
    <w:rsid w:val="00BB7E06"/>
    <w:rsid w:val="00BC07AA"/>
    <w:rsid w:val="00BC14AD"/>
    <w:rsid w:val="00BC2C18"/>
    <w:rsid w:val="00BC42FC"/>
    <w:rsid w:val="00BC5FBE"/>
    <w:rsid w:val="00BC7CE5"/>
    <w:rsid w:val="00BD13AC"/>
    <w:rsid w:val="00BD26F7"/>
    <w:rsid w:val="00BD2962"/>
    <w:rsid w:val="00BD4CFB"/>
    <w:rsid w:val="00BD5868"/>
    <w:rsid w:val="00BD646B"/>
    <w:rsid w:val="00BE0B69"/>
    <w:rsid w:val="00BE0D09"/>
    <w:rsid w:val="00BE1315"/>
    <w:rsid w:val="00BE30E9"/>
    <w:rsid w:val="00BE4C46"/>
    <w:rsid w:val="00BE5427"/>
    <w:rsid w:val="00BE63FD"/>
    <w:rsid w:val="00BF0C85"/>
    <w:rsid w:val="00BF145E"/>
    <w:rsid w:val="00BF28D8"/>
    <w:rsid w:val="00BF3249"/>
    <w:rsid w:val="00BF4208"/>
    <w:rsid w:val="00BF5E8B"/>
    <w:rsid w:val="00BF7498"/>
    <w:rsid w:val="00BF76DB"/>
    <w:rsid w:val="00C01F21"/>
    <w:rsid w:val="00C0317F"/>
    <w:rsid w:val="00C03202"/>
    <w:rsid w:val="00C03372"/>
    <w:rsid w:val="00C04514"/>
    <w:rsid w:val="00C04A80"/>
    <w:rsid w:val="00C062F1"/>
    <w:rsid w:val="00C06652"/>
    <w:rsid w:val="00C0783B"/>
    <w:rsid w:val="00C07C3F"/>
    <w:rsid w:val="00C1097D"/>
    <w:rsid w:val="00C10ECF"/>
    <w:rsid w:val="00C112B3"/>
    <w:rsid w:val="00C113EA"/>
    <w:rsid w:val="00C121AD"/>
    <w:rsid w:val="00C14B22"/>
    <w:rsid w:val="00C16574"/>
    <w:rsid w:val="00C16CA2"/>
    <w:rsid w:val="00C20671"/>
    <w:rsid w:val="00C23C5F"/>
    <w:rsid w:val="00C247DA"/>
    <w:rsid w:val="00C24DF1"/>
    <w:rsid w:val="00C25A62"/>
    <w:rsid w:val="00C31825"/>
    <w:rsid w:val="00C31A4A"/>
    <w:rsid w:val="00C32712"/>
    <w:rsid w:val="00C352E5"/>
    <w:rsid w:val="00C355F9"/>
    <w:rsid w:val="00C359BF"/>
    <w:rsid w:val="00C3622B"/>
    <w:rsid w:val="00C362EF"/>
    <w:rsid w:val="00C3696B"/>
    <w:rsid w:val="00C378D9"/>
    <w:rsid w:val="00C412D2"/>
    <w:rsid w:val="00C42363"/>
    <w:rsid w:val="00C42B2D"/>
    <w:rsid w:val="00C42D56"/>
    <w:rsid w:val="00C42DD9"/>
    <w:rsid w:val="00C43246"/>
    <w:rsid w:val="00C44AEB"/>
    <w:rsid w:val="00C45DBE"/>
    <w:rsid w:val="00C45F3B"/>
    <w:rsid w:val="00C4734E"/>
    <w:rsid w:val="00C47C4E"/>
    <w:rsid w:val="00C5070E"/>
    <w:rsid w:val="00C5396F"/>
    <w:rsid w:val="00C53C7F"/>
    <w:rsid w:val="00C551E3"/>
    <w:rsid w:val="00C6082E"/>
    <w:rsid w:val="00C66AB4"/>
    <w:rsid w:val="00C70365"/>
    <w:rsid w:val="00C71868"/>
    <w:rsid w:val="00C724B6"/>
    <w:rsid w:val="00C72765"/>
    <w:rsid w:val="00C74190"/>
    <w:rsid w:val="00C757B0"/>
    <w:rsid w:val="00C76290"/>
    <w:rsid w:val="00C766F4"/>
    <w:rsid w:val="00C77E9C"/>
    <w:rsid w:val="00C7FF91"/>
    <w:rsid w:val="00C8054A"/>
    <w:rsid w:val="00C81004"/>
    <w:rsid w:val="00C813CC"/>
    <w:rsid w:val="00C8180C"/>
    <w:rsid w:val="00C81F1F"/>
    <w:rsid w:val="00C81F96"/>
    <w:rsid w:val="00C82B90"/>
    <w:rsid w:val="00C84773"/>
    <w:rsid w:val="00C85A99"/>
    <w:rsid w:val="00C85D6B"/>
    <w:rsid w:val="00C86E89"/>
    <w:rsid w:val="00C8790A"/>
    <w:rsid w:val="00C911B6"/>
    <w:rsid w:val="00C93503"/>
    <w:rsid w:val="00C93B77"/>
    <w:rsid w:val="00C93D91"/>
    <w:rsid w:val="00C9452D"/>
    <w:rsid w:val="00C947CC"/>
    <w:rsid w:val="00C96C62"/>
    <w:rsid w:val="00C96E5D"/>
    <w:rsid w:val="00C974FE"/>
    <w:rsid w:val="00CA10E1"/>
    <w:rsid w:val="00CA1F00"/>
    <w:rsid w:val="00CA31EA"/>
    <w:rsid w:val="00CA4544"/>
    <w:rsid w:val="00CA46F7"/>
    <w:rsid w:val="00CA554B"/>
    <w:rsid w:val="00CB01B2"/>
    <w:rsid w:val="00CB3BAA"/>
    <w:rsid w:val="00CB7371"/>
    <w:rsid w:val="00CB76DE"/>
    <w:rsid w:val="00CC12EF"/>
    <w:rsid w:val="00CC2146"/>
    <w:rsid w:val="00CC4D9B"/>
    <w:rsid w:val="00CC53E6"/>
    <w:rsid w:val="00CC6A83"/>
    <w:rsid w:val="00CD116C"/>
    <w:rsid w:val="00CD1395"/>
    <w:rsid w:val="00CD3B64"/>
    <w:rsid w:val="00CD7936"/>
    <w:rsid w:val="00CD79F6"/>
    <w:rsid w:val="00CE1894"/>
    <w:rsid w:val="00CE2230"/>
    <w:rsid w:val="00CE2899"/>
    <w:rsid w:val="00CE2CF0"/>
    <w:rsid w:val="00CE553D"/>
    <w:rsid w:val="00CE5796"/>
    <w:rsid w:val="00CE60F0"/>
    <w:rsid w:val="00CE7C6C"/>
    <w:rsid w:val="00CF257B"/>
    <w:rsid w:val="00CF26FB"/>
    <w:rsid w:val="00CF29D1"/>
    <w:rsid w:val="00CF3690"/>
    <w:rsid w:val="00CF398F"/>
    <w:rsid w:val="00CF3D63"/>
    <w:rsid w:val="00CF4AD8"/>
    <w:rsid w:val="00CF71E8"/>
    <w:rsid w:val="00D020E5"/>
    <w:rsid w:val="00D023B6"/>
    <w:rsid w:val="00D02442"/>
    <w:rsid w:val="00D03344"/>
    <w:rsid w:val="00D03505"/>
    <w:rsid w:val="00D03D0E"/>
    <w:rsid w:val="00D05AF4"/>
    <w:rsid w:val="00D100FC"/>
    <w:rsid w:val="00D21AE1"/>
    <w:rsid w:val="00D22488"/>
    <w:rsid w:val="00D2264F"/>
    <w:rsid w:val="00D23C77"/>
    <w:rsid w:val="00D2442D"/>
    <w:rsid w:val="00D24BC8"/>
    <w:rsid w:val="00D25263"/>
    <w:rsid w:val="00D254B7"/>
    <w:rsid w:val="00D25FB9"/>
    <w:rsid w:val="00D26572"/>
    <w:rsid w:val="00D26D6F"/>
    <w:rsid w:val="00D27AEC"/>
    <w:rsid w:val="00D27D30"/>
    <w:rsid w:val="00D3012B"/>
    <w:rsid w:val="00D3135F"/>
    <w:rsid w:val="00D32377"/>
    <w:rsid w:val="00D32A6E"/>
    <w:rsid w:val="00D32DD1"/>
    <w:rsid w:val="00D342C1"/>
    <w:rsid w:val="00D36B56"/>
    <w:rsid w:val="00D41FD4"/>
    <w:rsid w:val="00D420AD"/>
    <w:rsid w:val="00D43BBF"/>
    <w:rsid w:val="00D46D3E"/>
    <w:rsid w:val="00D47AD9"/>
    <w:rsid w:val="00D51256"/>
    <w:rsid w:val="00D5236C"/>
    <w:rsid w:val="00D53B2B"/>
    <w:rsid w:val="00D54469"/>
    <w:rsid w:val="00D563FE"/>
    <w:rsid w:val="00D565F8"/>
    <w:rsid w:val="00D569E7"/>
    <w:rsid w:val="00D56B4B"/>
    <w:rsid w:val="00D575B0"/>
    <w:rsid w:val="00D5760B"/>
    <w:rsid w:val="00D57BDB"/>
    <w:rsid w:val="00D57F68"/>
    <w:rsid w:val="00D601B9"/>
    <w:rsid w:val="00D6072B"/>
    <w:rsid w:val="00D616FF"/>
    <w:rsid w:val="00D62997"/>
    <w:rsid w:val="00D63E00"/>
    <w:rsid w:val="00D63F13"/>
    <w:rsid w:val="00D64618"/>
    <w:rsid w:val="00D661AB"/>
    <w:rsid w:val="00D6686B"/>
    <w:rsid w:val="00D702AD"/>
    <w:rsid w:val="00D70697"/>
    <w:rsid w:val="00D760A8"/>
    <w:rsid w:val="00D76B98"/>
    <w:rsid w:val="00D7FBCD"/>
    <w:rsid w:val="00D8316A"/>
    <w:rsid w:val="00D83BF9"/>
    <w:rsid w:val="00D845A8"/>
    <w:rsid w:val="00D8513D"/>
    <w:rsid w:val="00D860ED"/>
    <w:rsid w:val="00D8666D"/>
    <w:rsid w:val="00D871E1"/>
    <w:rsid w:val="00D874D2"/>
    <w:rsid w:val="00D9016E"/>
    <w:rsid w:val="00D926C2"/>
    <w:rsid w:val="00D927FD"/>
    <w:rsid w:val="00D92C6C"/>
    <w:rsid w:val="00D93A6F"/>
    <w:rsid w:val="00D941DB"/>
    <w:rsid w:val="00D95B5C"/>
    <w:rsid w:val="00D96569"/>
    <w:rsid w:val="00D97D02"/>
    <w:rsid w:val="00DA0228"/>
    <w:rsid w:val="00DA0DC8"/>
    <w:rsid w:val="00DA3BC9"/>
    <w:rsid w:val="00DA5A5B"/>
    <w:rsid w:val="00DA7A7B"/>
    <w:rsid w:val="00DB0F36"/>
    <w:rsid w:val="00DB5BC9"/>
    <w:rsid w:val="00DB7B72"/>
    <w:rsid w:val="00DC0436"/>
    <w:rsid w:val="00DC093B"/>
    <w:rsid w:val="00DC2058"/>
    <w:rsid w:val="00DC2C45"/>
    <w:rsid w:val="00DC334A"/>
    <w:rsid w:val="00DC3374"/>
    <w:rsid w:val="00DC3602"/>
    <w:rsid w:val="00DC43D5"/>
    <w:rsid w:val="00DC59F0"/>
    <w:rsid w:val="00DC70FC"/>
    <w:rsid w:val="00DC71BD"/>
    <w:rsid w:val="00DC7A1F"/>
    <w:rsid w:val="00DD314F"/>
    <w:rsid w:val="00DD48FA"/>
    <w:rsid w:val="00DD5163"/>
    <w:rsid w:val="00DD67DF"/>
    <w:rsid w:val="00DE1D6B"/>
    <w:rsid w:val="00DE2772"/>
    <w:rsid w:val="00DE3789"/>
    <w:rsid w:val="00DE3DAF"/>
    <w:rsid w:val="00DE4011"/>
    <w:rsid w:val="00DE4811"/>
    <w:rsid w:val="00DE4EEF"/>
    <w:rsid w:val="00DE76C8"/>
    <w:rsid w:val="00DF02E5"/>
    <w:rsid w:val="00DF039F"/>
    <w:rsid w:val="00DF1624"/>
    <w:rsid w:val="00DF2C02"/>
    <w:rsid w:val="00DF2D75"/>
    <w:rsid w:val="00DF5DFB"/>
    <w:rsid w:val="00DF72FD"/>
    <w:rsid w:val="00E000F3"/>
    <w:rsid w:val="00E00D6C"/>
    <w:rsid w:val="00E013FA"/>
    <w:rsid w:val="00E02F42"/>
    <w:rsid w:val="00E0401E"/>
    <w:rsid w:val="00E04353"/>
    <w:rsid w:val="00E05E8D"/>
    <w:rsid w:val="00E060D0"/>
    <w:rsid w:val="00E11428"/>
    <w:rsid w:val="00E12856"/>
    <w:rsid w:val="00E13295"/>
    <w:rsid w:val="00E15275"/>
    <w:rsid w:val="00E2066D"/>
    <w:rsid w:val="00E21098"/>
    <w:rsid w:val="00E21DB1"/>
    <w:rsid w:val="00E24D3B"/>
    <w:rsid w:val="00E25558"/>
    <w:rsid w:val="00E25C62"/>
    <w:rsid w:val="00E26AAC"/>
    <w:rsid w:val="00E27606"/>
    <w:rsid w:val="00E30888"/>
    <w:rsid w:val="00E326C9"/>
    <w:rsid w:val="00E33657"/>
    <w:rsid w:val="00E346CC"/>
    <w:rsid w:val="00E367E5"/>
    <w:rsid w:val="00E400F8"/>
    <w:rsid w:val="00E41F3D"/>
    <w:rsid w:val="00E441E4"/>
    <w:rsid w:val="00E4499E"/>
    <w:rsid w:val="00E47707"/>
    <w:rsid w:val="00E51B0F"/>
    <w:rsid w:val="00E5248D"/>
    <w:rsid w:val="00E532A9"/>
    <w:rsid w:val="00E54234"/>
    <w:rsid w:val="00E546E0"/>
    <w:rsid w:val="00E54B34"/>
    <w:rsid w:val="00E55D28"/>
    <w:rsid w:val="00E56772"/>
    <w:rsid w:val="00E570B9"/>
    <w:rsid w:val="00E57FD6"/>
    <w:rsid w:val="00E61681"/>
    <w:rsid w:val="00E6275A"/>
    <w:rsid w:val="00E6314F"/>
    <w:rsid w:val="00E63422"/>
    <w:rsid w:val="00E6372F"/>
    <w:rsid w:val="00E65102"/>
    <w:rsid w:val="00E65809"/>
    <w:rsid w:val="00E6633A"/>
    <w:rsid w:val="00E703F3"/>
    <w:rsid w:val="00E71693"/>
    <w:rsid w:val="00E716AE"/>
    <w:rsid w:val="00E73AFF"/>
    <w:rsid w:val="00E73ECD"/>
    <w:rsid w:val="00E7400B"/>
    <w:rsid w:val="00E75C60"/>
    <w:rsid w:val="00E77E69"/>
    <w:rsid w:val="00E81645"/>
    <w:rsid w:val="00E822CC"/>
    <w:rsid w:val="00E82EA0"/>
    <w:rsid w:val="00E83FA5"/>
    <w:rsid w:val="00E8431D"/>
    <w:rsid w:val="00E84431"/>
    <w:rsid w:val="00E84993"/>
    <w:rsid w:val="00E85009"/>
    <w:rsid w:val="00E855C8"/>
    <w:rsid w:val="00E86801"/>
    <w:rsid w:val="00E87466"/>
    <w:rsid w:val="00E874BB"/>
    <w:rsid w:val="00E8777B"/>
    <w:rsid w:val="00E878C0"/>
    <w:rsid w:val="00E90F87"/>
    <w:rsid w:val="00E9155C"/>
    <w:rsid w:val="00E922A8"/>
    <w:rsid w:val="00E928DA"/>
    <w:rsid w:val="00EA33F0"/>
    <w:rsid w:val="00EA3BED"/>
    <w:rsid w:val="00EA4332"/>
    <w:rsid w:val="00EA5D84"/>
    <w:rsid w:val="00EA62E1"/>
    <w:rsid w:val="00EA6C77"/>
    <w:rsid w:val="00EB1EA1"/>
    <w:rsid w:val="00EB2861"/>
    <w:rsid w:val="00EB376E"/>
    <w:rsid w:val="00EB3AB3"/>
    <w:rsid w:val="00EB5AF5"/>
    <w:rsid w:val="00EC0536"/>
    <w:rsid w:val="00EC08CC"/>
    <w:rsid w:val="00EC0FBA"/>
    <w:rsid w:val="00EC63F8"/>
    <w:rsid w:val="00ED06F0"/>
    <w:rsid w:val="00ED1B10"/>
    <w:rsid w:val="00ED1C49"/>
    <w:rsid w:val="00ED24E9"/>
    <w:rsid w:val="00ED2F05"/>
    <w:rsid w:val="00ED4199"/>
    <w:rsid w:val="00ED6F6B"/>
    <w:rsid w:val="00EE1BE3"/>
    <w:rsid w:val="00EE318E"/>
    <w:rsid w:val="00EE4994"/>
    <w:rsid w:val="00EE4D1D"/>
    <w:rsid w:val="00EE5071"/>
    <w:rsid w:val="00EE5E1A"/>
    <w:rsid w:val="00EE6AF3"/>
    <w:rsid w:val="00EE7370"/>
    <w:rsid w:val="00EE77D9"/>
    <w:rsid w:val="00EF04F8"/>
    <w:rsid w:val="00EF1A23"/>
    <w:rsid w:val="00EF3B74"/>
    <w:rsid w:val="00EF6188"/>
    <w:rsid w:val="00F030FD"/>
    <w:rsid w:val="00F039EA"/>
    <w:rsid w:val="00F03C17"/>
    <w:rsid w:val="00F04F66"/>
    <w:rsid w:val="00F05A11"/>
    <w:rsid w:val="00F11F24"/>
    <w:rsid w:val="00F12EE8"/>
    <w:rsid w:val="00F1373D"/>
    <w:rsid w:val="00F13DB7"/>
    <w:rsid w:val="00F148D6"/>
    <w:rsid w:val="00F14EAE"/>
    <w:rsid w:val="00F15FD7"/>
    <w:rsid w:val="00F16A75"/>
    <w:rsid w:val="00F16E4B"/>
    <w:rsid w:val="00F20140"/>
    <w:rsid w:val="00F2159D"/>
    <w:rsid w:val="00F2172A"/>
    <w:rsid w:val="00F21A07"/>
    <w:rsid w:val="00F25797"/>
    <w:rsid w:val="00F25D31"/>
    <w:rsid w:val="00F265DB"/>
    <w:rsid w:val="00F26827"/>
    <w:rsid w:val="00F27169"/>
    <w:rsid w:val="00F271F3"/>
    <w:rsid w:val="00F30459"/>
    <w:rsid w:val="00F30A7C"/>
    <w:rsid w:val="00F31718"/>
    <w:rsid w:val="00F32173"/>
    <w:rsid w:val="00F34419"/>
    <w:rsid w:val="00F34B32"/>
    <w:rsid w:val="00F34C44"/>
    <w:rsid w:val="00F354E5"/>
    <w:rsid w:val="00F35BE5"/>
    <w:rsid w:val="00F3792D"/>
    <w:rsid w:val="00F406D4"/>
    <w:rsid w:val="00F407EB"/>
    <w:rsid w:val="00F41E8A"/>
    <w:rsid w:val="00F42F3B"/>
    <w:rsid w:val="00F43459"/>
    <w:rsid w:val="00F44448"/>
    <w:rsid w:val="00F444EA"/>
    <w:rsid w:val="00F511EA"/>
    <w:rsid w:val="00F51BEF"/>
    <w:rsid w:val="00F5265F"/>
    <w:rsid w:val="00F52D89"/>
    <w:rsid w:val="00F538A2"/>
    <w:rsid w:val="00F5581B"/>
    <w:rsid w:val="00F574B6"/>
    <w:rsid w:val="00F57879"/>
    <w:rsid w:val="00F6167C"/>
    <w:rsid w:val="00F61D80"/>
    <w:rsid w:val="00F64033"/>
    <w:rsid w:val="00F641D9"/>
    <w:rsid w:val="00F65157"/>
    <w:rsid w:val="00F706EB"/>
    <w:rsid w:val="00F7124B"/>
    <w:rsid w:val="00F71C73"/>
    <w:rsid w:val="00F71CF5"/>
    <w:rsid w:val="00F75457"/>
    <w:rsid w:val="00F75D62"/>
    <w:rsid w:val="00F75DA9"/>
    <w:rsid w:val="00F76DEA"/>
    <w:rsid w:val="00F778A6"/>
    <w:rsid w:val="00F81186"/>
    <w:rsid w:val="00F838B8"/>
    <w:rsid w:val="00F83CFB"/>
    <w:rsid w:val="00F84204"/>
    <w:rsid w:val="00F86142"/>
    <w:rsid w:val="00F873E9"/>
    <w:rsid w:val="00F90387"/>
    <w:rsid w:val="00F90C55"/>
    <w:rsid w:val="00F93C39"/>
    <w:rsid w:val="00F956DE"/>
    <w:rsid w:val="00F97338"/>
    <w:rsid w:val="00F9760C"/>
    <w:rsid w:val="00F97B5A"/>
    <w:rsid w:val="00FA1E2D"/>
    <w:rsid w:val="00FA2FA0"/>
    <w:rsid w:val="00FA34E5"/>
    <w:rsid w:val="00FA3B17"/>
    <w:rsid w:val="00FA5A86"/>
    <w:rsid w:val="00FA6767"/>
    <w:rsid w:val="00FA7AFF"/>
    <w:rsid w:val="00FB14BA"/>
    <w:rsid w:val="00FB1649"/>
    <w:rsid w:val="00FB40A6"/>
    <w:rsid w:val="00FB455F"/>
    <w:rsid w:val="00FB5514"/>
    <w:rsid w:val="00FC308B"/>
    <w:rsid w:val="00FC319A"/>
    <w:rsid w:val="00FC3E57"/>
    <w:rsid w:val="00FC4693"/>
    <w:rsid w:val="00FD057B"/>
    <w:rsid w:val="00FD1A7D"/>
    <w:rsid w:val="00FD1BB6"/>
    <w:rsid w:val="00FD2235"/>
    <w:rsid w:val="00FD40F7"/>
    <w:rsid w:val="00FD62CA"/>
    <w:rsid w:val="00FD6581"/>
    <w:rsid w:val="00FD687E"/>
    <w:rsid w:val="00FD7029"/>
    <w:rsid w:val="00FE2983"/>
    <w:rsid w:val="00FE2CB4"/>
    <w:rsid w:val="00FE399B"/>
    <w:rsid w:val="00FE7492"/>
    <w:rsid w:val="00FE75CF"/>
    <w:rsid w:val="00FF1C84"/>
    <w:rsid w:val="00FF4E9C"/>
    <w:rsid w:val="00FF608C"/>
    <w:rsid w:val="00FF73D8"/>
    <w:rsid w:val="0115161F"/>
    <w:rsid w:val="0144C53F"/>
    <w:rsid w:val="015AA105"/>
    <w:rsid w:val="0177FA85"/>
    <w:rsid w:val="01865057"/>
    <w:rsid w:val="01906B14"/>
    <w:rsid w:val="01AA3C0A"/>
    <w:rsid w:val="01BA7622"/>
    <w:rsid w:val="02309AAC"/>
    <w:rsid w:val="023116D3"/>
    <w:rsid w:val="0236639B"/>
    <w:rsid w:val="02402CB4"/>
    <w:rsid w:val="024C5599"/>
    <w:rsid w:val="02B81303"/>
    <w:rsid w:val="02DA9523"/>
    <w:rsid w:val="02E24121"/>
    <w:rsid w:val="02F809B4"/>
    <w:rsid w:val="030C4F45"/>
    <w:rsid w:val="03159C53"/>
    <w:rsid w:val="03416C18"/>
    <w:rsid w:val="037E46FB"/>
    <w:rsid w:val="0390410C"/>
    <w:rsid w:val="03A3F4CC"/>
    <w:rsid w:val="03C34F92"/>
    <w:rsid w:val="03C7218E"/>
    <w:rsid w:val="03D034A7"/>
    <w:rsid w:val="04088162"/>
    <w:rsid w:val="04748D16"/>
    <w:rsid w:val="0491E653"/>
    <w:rsid w:val="04956B0B"/>
    <w:rsid w:val="04B1D7C8"/>
    <w:rsid w:val="04D4AA67"/>
    <w:rsid w:val="050BB852"/>
    <w:rsid w:val="052D588D"/>
    <w:rsid w:val="05357E02"/>
    <w:rsid w:val="0579446F"/>
    <w:rsid w:val="05CC744B"/>
    <w:rsid w:val="05CC8BCE"/>
    <w:rsid w:val="05E90FC1"/>
    <w:rsid w:val="05F6FDEE"/>
    <w:rsid w:val="063A809C"/>
    <w:rsid w:val="0640F7BD"/>
    <w:rsid w:val="06477404"/>
    <w:rsid w:val="064F200A"/>
    <w:rsid w:val="068D883A"/>
    <w:rsid w:val="06962ADD"/>
    <w:rsid w:val="06A892A9"/>
    <w:rsid w:val="06EB54CE"/>
    <w:rsid w:val="06FBEC73"/>
    <w:rsid w:val="071418B1"/>
    <w:rsid w:val="07531F2E"/>
    <w:rsid w:val="0763E1D3"/>
    <w:rsid w:val="078430E7"/>
    <w:rsid w:val="078AB054"/>
    <w:rsid w:val="079ADE66"/>
    <w:rsid w:val="07A5AC92"/>
    <w:rsid w:val="07CBFB3A"/>
    <w:rsid w:val="07DD168F"/>
    <w:rsid w:val="07E01512"/>
    <w:rsid w:val="07EE037F"/>
    <w:rsid w:val="07F4116B"/>
    <w:rsid w:val="07F4A9F2"/>
    <w:rsid w:val="07FFEE1E"/>
    <w:rsid w:val="080A938B"/>
    <w:rsid w:val="08176519"/>
    <w:rsid w:val="081FC7D0"/>
    <w:rsid w:val="08301841"/>
    <w:rsid w:val="085B08BC"/>
    <w:rsid w:val="086DB9F7"/>
    <w:rsid w:val="08757427"/>
    <w:rsid w:val="089B2FF6"/>
    <w:rsid w:val="089EB9DF"/>
    <w:rsid w:val="08D18CD9"/>
    <w:rsid w:val="08E8EB21"/>
    <w:rsid w:val="0905F43F"/>
    <w:rsid w:val="0916FE81"/>
    <w:rsid w:val="098E245B"/>
    <w:rsid w:val="09C93405"/>
    <w:rsid w:val="09CB9DDA"/>
    <w:rsid w:val="09CEB0DF"/>
    <w:rsid w:val="09D86F9A"/>
    <w:rsid w:val="09E22F6D"/>
    <w:rsid w:val="09EE3AB1"/>
    <w:rsid w:val="09EFD37E"/>
    <w:rsid w:val="09F012E2"/>
    <w:rsid w:val="09F61CAE"/>
    <w:rsid w:val="0A0061F0"/>
    <w:rsid w:val="0A14AB1A"/>
    <w:rsid w:val="0A27667F"/>
    <w:rsid w:val="0A6D4415"/>
    <w:rsid w:val="0A777E57"/>
    <w:rsid w:val="0A996C88"/>
    <w:rsid w:val="0AC2FECC"/>
    <w:rsid w:val="0AC84876"/>
    <w:rsid w:val="0AC85194"/>
    <w:rsid w:val="0AE58068"/>
    <w:rsid w:val="0AF1EFD3"/>
    <w:rsid w:val="0B502547"/>
    <w:rsid w:val="0B576892"/>
    <w:rsid w:val="0B5FCB44"/>
    <w:rsid w:val="0B675B16"/>
    <w:rsid w:val="0BA21073"/>
    <w:rsid w:val="0BAE0781"/>
    <w:rsid w:val="0BC86133"/>
    <w:rsid w:val="0BEC3009"/>
    <w:rsid w:val="0BED0720"/>
    <w:rsid w:val="0C033AF4"/>
    <w:rsid w:val="0C68792E"/>
    <w:rsid w:val="0CA143E5"/>
    <w:rsid w:val="0CA18015"/>
    <w:rsid w:val="0CA1F4C3"/>
    <w:rsid w:val="0CBB1D20"/>
    <w:rsid w:val="0CD03767"/>
    <w:rsid w:val="0D39A942"/>
    <w:rsid w:val="0D6A31D8"/>
    <w:rsid w:val="0D7E1FD8"/>
    <w:rsid w:val="0DBA7CCE"/>
    <w:rsid w:val="0DCF4190"/>
    <w:rsid w:val="0DD46E75"/>
    <w:rsid w:val="0DD8C05D"/>
    <w:rsid w:val="0DE231B7"/>
    <w:rsid w:val="0E02D3E5"/>
    <w:rsid w:val="0E1028D2"/>
    <w:rsid w:val="0E588D77"/>
    <w:rsid w:val="0EC5F3B0"/>
    <w:rsid w:val="0ECA06C9"/>
    <w:rsid w:val="0ECB30D5"/>
    <w:rsid w:val="0EDE5BF2"/>
    <w:rsid w:val="0EE0352D"/>
    <w:rsid w:val="0EFCB5CD"/>
    <w:rsid w:val="0F03D3D8"/>
    <w:rsid w:val="0F05EE35"/>
    <w:rsid w:val="0F15AFE6"/>
    <w:rsid w:val="0F3D563C"/>
    <w:rsid w:val="0F52659C"/>
    <w:rsid w:val="0F5792CF"/>
    <w:rsid w:val="0F6C8AA3"/>
    <w:rsid w:val="0F89D552"/>
    <w:rsid w:val="0FAFCF0E"/>
    <w:rsid w:val="0FC15BFF"/>
    <w:rsid w:val="0FD21883"/>
    <w:rsid w:val="10233A89"/>
    <w:rsid w:val="102FFCEA"/>
    <w:rsid w:val="10341DB7"/>
    <w:rsid w:val="1034D41C"/>
    <w:rsid w:val="103E305D"/>
    <w:rsid w:val="105B4069"/>
    <w:rsid w:val="1066F440"/>
    <w:rsid w:val="10689FC1"/>
    <w:rsid w:val="10691EF7"/>
    <w:rsid w:val="106F92E2"/>
    <w:rsid w:val="10B06FF1"/>
    <w:rsid w:val="10BBA1F0"/>
    <w:rsid w:val="10C3A479"/>
    <w:rsid w:val="10C52DC2"/>
    <w:rsid w:val="10EA4D64"/>
    <w:rsid w:val="10EB2D9B"/>
    <w:rsid w:val="110C3E2E"/>
    <w:rsid w:val="11189116"/>
    <w:rsid w:val="113F6DA6"/>
    <w:rsid w:val="11860864"/>
    <w:rsid w:val="11894256"/>
    <w:rsid w:val="119DB4E9"/>
    <w:rsid w:val="11CBE333"/>
    <w:rsid w:val="11E17AAC"/>
    <w:rsid w:val="11F202EB"/>
    <w:rsid w:val="11FC9BF9"/>
    <w:rsid w:val="1209FC04"/>
    <w:rsid w:val="1210B919"/>
    <w:rsid w:val="121326EB"/>
    <w:rsid w:val="12162560"/>
    <w:rsid w:val="12235767"/>
    <w:rsid w:val="1231E791"/>
    <w:rsid w:val="123D7A70"/>
    <w:rsid w:val="123F6AB2"/>
    <w:rsid w:val="1250026D"/>
    <w:rsid w:val="125615EE"/>
    <w:rsid w:val="12676C59"/>
    <w:rsid w:val="12B69C5A"/>
    <w:rsid w:val="12D7A5F2"/>
    <w:rsid w:val="12E25411"/>
    <w:rsid w:val="12EDA31F"/>
    <w:rsid w:val="12EDB817"/>
    <w:rsid w:val="13079837"/>
    <w:rsid w:val="13113647"/>
    <w:rsid w:val="133A8785"/>
    <w:rsid w:val="134CF12B"/>
    <w:rsid w:val="135901B6"/>
    <w:rsid w:val="1360381A"/>
    <w:rsid w:val="1360709A"/>
    <w:rsid w:val="1367168D"/>
    <w:rsid w:val="139DD3F9"/>
    <w:rsid w:val="139FB71A"/>
    <w:rsid w:val="13B9765A"/>
    <w:rsid w:val="13C095FD"/>
    <w:rsid w:val="14065C2F"/>
    <w:rsid w:val="141A86E3"/>
    <w:rsid w:val="142DE8CE"/>
    <w:rsid w:val="143AEB3F"/>
    <w:rsid w:val="143B5D34"/>
    <w:rsid w:val="143D97C1"/>
    <w:rsid w:val="144C5AEC"/>
    <w:rsid w:val="146D5DC3"/>
    <w:rsid w:val="1471B36E"/>
    <w:rsid w:val="1489CE56"/>
    <w:rsid w:val="14942524"/>
    <w:rsid w:val="14A02CCD"/>
    <w:rsid w:val="14CE3A0B"/>
    <w:rsid w:val="14F05EB3"/>
    <w:rsid w:val="14F3C66E"/>
    <w:rsid w:val="150D095C"/>
    <w:rsid w:val="151FC344"/>
    <w:rsid w:val="152BCF57"/>
    <w:rsid w:val="153E9E30"/>
    <w:rsid w:val="158AD894"/>
    <w:rsid w:val="1595FD4C"/>
    <w:rsid w:val="15BE2BAC"/>
    <w:rsid w:val="15D31E25"/>
    <w:rsid w:val="15DEF7FD"/>
    <w:rsid w:val="15F9847F"/>
    <w:rsid w:val="160B86D9"/>
    <w:rsid w:val="160C5280"/>
    <w:rsid w:val="16122694"/>
    <w:rsid w:val="161CE3DA"/>
    <w:rsid w:val="16264918"/>
    <w:rsid w:val="1663E61B"/>
    <w:rsid w:val="166D3D9D"/>
    <w:rsid w:val="167E70F4"/>
    <w:rsid w:val="1690A783"/>
    <w:rsid w:val="16A82765"/>
    <w:rsid w:val="16B04363"/>
    <w:rsid w:val="16E432BC"/>
    <w:rsid w:val="16E81EA8"/>
    <w:rsid w:val="16FEBF70"/>
    <w:rsid w:val="1702DFB2"/>
    <w:rsid w:val="17116B46"/>
    <w:rsid w:val="177346C1"/>
    <w:rsid w:val="1782360A"/>
    <w:rsid w:val="17A61357"/>
    <w:rsid w:val="17DD8DE4"/>
    <w:rsid w:val="17F22D90"/>
    <w:rsid w:val="17FACFB7"/>
    <w:rsid w:val="17FB61E8"/>
    <w:rsid w:val="1804D711"/>
    <w:rsid w:val="1809AD57"/>
    <w:rsid w:val="180B32C8"/>
    <w:rsid w:val="180D0DE7"/>
    <w:rsid w:val="1836E2CE"/>
    <w:rsid w:val="183CBA69"/>
    <w:rsid w:val="183DD920"/>
    <w:rsid w:val="184926D5"/>
    <w:rsid w:val="18547A29"/>
    <w:rsid w:val="1868307B"/>
    <w:rsid w:val="186ACCD5"/>
    <w:rsid w:val="18751603"/>
    <w:rsid w:val="18943A34"/>
    <w:rsid w:val="1896D57C"/>
    <w:rsid w:val="18ABF61E"/>
    <w:rsid w:val="18B8278E"/>
    <w:rsid w:val="18BA527A"/>
    <w:rsid w:val="18BD2081"/>
    <w:rsid w:val="18C22348"/>
    <w:rsid w:val="18EE9FCA"/>
    <w:rsid w:val="19133410"/>
    <w:rsid w:val="19178F3B"/>
    <w:rsid w:val="1928AF1D"/>
    <w:rsid w:val="1936A016"/>
    <w:rsid w:val="1945FD15"/>
    <w:rsid w:val="194CAC75"/>
    <w:rsid w:val="199369C7"/>
    <w:rsid w:val="199DA562"/>
    <w:rsid w:val="19C1C7FE"/>
    <w:rsid w:val="19C5A377"/>
    <w:rsid w:val="19D90533"/>
    <w:rsid w:val="1A424105"/>
    <w:rsid w:val="1A544E8E"/>
    <w:rsid w:val="1A6834F8"/>
    <w:rsid w:val="1A753BDF"/>
    <w:rsid w:val="1AE3907C"/>
    <w:rsid w:val="1B212102"/>
    <w:rsid w:val="1B4563BD"/>
    <w:rsid w:val="1B54F6AC"/>
    <w:rsid w:val="1B5CC495"/>
    <w:rsid w:val="1B6737BD"/>
    <w:rsid w:val="1B73A3E4"/>
    <w:rsid w:val="1B8C9E6F"/>
    <w:rsid w:val="1BAB9706"/>
    <w:rsid w:val="1BACB6C5"/>
    <w:rsid w:val="1BD3E7F5"/>
    <w:rsid w:val="1BD5F20A"/>
    <w:rsid w:val="1BDC4FBA"/>
    <w:rsid w:val="1BF1490D"/>
    <w:rsid w:val="1C1FB30F"/>
    <w:rsid w:val="1C2EDB45"/>
    <w:rsid w:val="1C2F0AF8"/>
    <w:rsid w:val="1C3A1A4B"/>
    <w:rsid w:val="1C6CF5CA"/>
    <w:rsid w:val="1C8B712F"/>
    <w:rsid w:val="1C8B968D"/>
    <w:rsid w:val="1C98D3B2"/>
    <w:rsid w:val="1CBD8BFD"/>
    <w:rsid w:val="1CE62E86"/>
    <w:rsid w:val="1D20E6EB"/>
    <w:rsid w:val="1D419740"/>
    <w:rsid w:val="1D488726"/>
    <w:rsid w:val="1D49232C"/>
    <w:rsid w:val="1D71CA3A"/>
    <w:rsid w:val="1D7E058D"/>
    <w:rsid w:val="1DABDB80"/>
    <w:rsid w:val="1DE487B6"/>
    <w:rsid w:val="1DF65BED"/>
    <w:rsid w:val="1DFB93E0"/>
    <w:rsid w:val="1E004C4D"/>
    <w:rsid w:val="1E08B07C"/>
    <w:rsid w:val="1E0A57ED"/>
    <w:rsid w:val="1E11023A"/>
    <w:rsid w:val="1E3A5C30"/>
    <w:rsid w:val="1E506137"/>
    <w:rsid w:val="1E76C035"/>
    <w:rsid w:val="1E782C32"/>
    <w:rsid w:val="1EA1505B"/>
    <w:rsid w:val="1ECA5132"/>
    <w:rsid w:val="1ECA98D7"/>
    <w:rsid w:val="1EF89ABA"/>
    <w:rsid w:val="1EFCB764"/>
    <w:rsid w:val="1F04864B"/>
    <w:rsid w:val="1F14F688"/>
    <w:rsid w:val="1F7AB5DD"/>
    <w:rsid w:val="1FC6D928"/>
    <w:rsid w:val="1FC9AF60"/>
    <w:rsid w:val="1FCA8BB2"/>
    <w:rsid w:val="1FDB2D5A"/>
    <w:rsid w:val="2008AB2E"/>
    <w:rsid w:val="201375DC"/>
    <w:rsid w:val="20230319"/>
    <w:rsid w:val="2051C742"/>
    <w:rsid w:val="207D2652"/>
    <w:rsid w:val="20888007"/>
    <w:rsid w:val="20D9B111"/>
    <w:rsid w:val="20FC2FBF"/>
    <w:rsid w:val="210CDD00"/>
    <w:rsid w:val="2117DED8"/>
    <w:rsid w:val="211BA397"/>
    <w:rsid w:val="219290FA"/>
    <w:rsid w:val="21AC097B"/>
    <w:rsid w:val="21ECE7FE"/>
    <w:rsid w:val="220235D8"/>
    <w:rsid w:val="22134C53"/>
    <w:rsid w:val="222489CF"/>
    <w:rsid w:val="224675D8"/>
    <w:rsid w:val="224703D2"/>
    <w:rsid w:val="224D5198"/>
    <w:rsid w:val="22772609"/>
    <w:rsid w:val="2284D11C"/>
    <w:rsid w:val="22A169F2"/>
    <w:rsid w:val="22D938B6"/>
    <w:rsid w:val="22DA5AA4"/>
    <w:rsid w:val="22E3E77B"/>
    <w:rsid w:val="22F09A3A"/>
    <w:rsid w:val="22F300AF"/>
    <w:rsid w:val="232A9CDF"/>
    <w:rsid w:val="2376222E"/>
    <w:rsid w:val="23763EB9"/>
    <w:rsid w:val="2396E852"/>
    <w:rsid w:val="239B9EB7"/>
    <w:rsid w:val="239D99C4"/>
    <w:rsid w:val="23B7E868"/>
    <w:rsid w:val="23BB37A9"/>
    <w:rsid w:val="23E2C320"/>
    <w:rsid w:val="240721E5"/>
    <w:rsid w:val="2446DFB5"/>
    <w:rsid w:val="24569AFF"/>
    <w:rsid w:val="247C3E56"/>
    <w:rsid w:val="24857164"/>
    <w:rsid w:val="249036AA"/>
    <w:rsid w:val="24910BB6"/>
    <w:rsid w:val="24B78790"/>
    <w:rsid w:val="24C00ACE"/>
    <w:rsid w:val="24C3E9CE"/>
    <w:rsid w:val="24D2200B"/>
    <w:rsid w:val="2503F4DC"/>
    <w:rsid w:val="251AE1CD"/>
    <w:rsid w:val="252258FD"/>
    <w:rsid w:val="252F4174"/>
    <w:rsid w:val="25351AEB"/>
    <w:rsid w:val="2537E127"/>
    <w:rsid w:val="25404A75"/>
    <w:rsid w:val="25550628"/>
    <w:rsid w:val="257853E0"/>
    <w:rsid w:val="2590A94B"/>
    <w:rsid w:val="2597B131"/>
    <w:rsid w:val="25A75F61"/>
    <w:rsid w:val="25BAA736"/>
    <w:rsid w:val="25E4E41F"/>
    <w:rsid w:val="25F951F8"/>
    <w:rsid w:val="25FD3F0F"/>
    <w:rsid w:val="266D5AFA"/>
    <w:rsid w:val="26D823BB"/>
    <w:rsid w:val="26F40AED"/>
    <w:rsid w:val="270109F3"/>
    <w:rsid w:val="2708C7BD"/>
    <w:rsid w:val="27590630"/>
    <w:rsid w:val="275E23E4"/>
    <w:rsid w:val="278554BD"/>
    <w:rsid w:val="279602B6"/>
    <w:rsid w:val="27BD3A5B"/>
    <w:rsid w:val="27CFE983"/>
    <w:rsid w:val="27D72EBC"/>
    <w:rsid w:val="27DA5796"/>
    <w:rsid w:val="27E697CD"/>
    <w:rsid w:val="2816A652"/>
    <w:rsid w:val="28809678"/>
    <w:rsid w:val="28AE71B4"/>
    <w:rsid w:val="28B2C991"/>
    <w:rsid w:val="28D2EE8A"/>
    <w:rsid w:val="28D3AF2A"/>
    <w:rsid w:val="291591E3"/>
    <w:rsid w:val="292BE317"/>
    <w:rsid w:val="292CFBA5"/>
    <w:rsid w:val="292E0FC1"/>
    <w:rsid w:val="2930276A"/>
    <w:rsid w:val="2931FB67"/>
    <w:rsid w:val="29499C28"/>
    <w:rsid w:val="298F34FD"/>
    <w:rsid w:val="299FA008"/>
    <w:rsid w:val="29AC64F8"/>
    <w:rsid w:val="29B7B6E2"/>
    <w:rsid w:val="29FE28B2"/>
    <w:rsid w:val="2A12A9D2"/>
    <w:rsid w:val="2A37AA31"/>
    <w:rsid w:val="2A7E5C3E"/>
    <w:rsid w:val="2AB085E8"/>
    <w:rsid w:val="2B20FAE4"/>
    <w:rsid w:val="2B292A94"/>
    <w:rsid w:val="2B2EA0F6"/>
    <w:rsid w:val="2B498022"/>
    <w:rsid w:val="2B4F9115"/>
    <w:rsid w:val="2B4FF81A"/>
    <w:rsid w:val="2B7AD0E0"/>
    <w:rsid w:val="2B948856"/>
    <w:rsid w:val="2BBCBF2E"/>
    <w:rsid w:val="2BC97B09"/>
    <w:rsid w:val="2BCAD45E"/>
    <w:rsid w:val="2BE12CC0"/>
    <w:rsid w:val="2BED8909"/>
    <w:rsid w:val="2C088B43"/>
    <w:rsid w:val="2C202EA3"/>
    <w:rsid w:val="2C28A11C"/>
    <w:rsid w:val="2C36AECE"/>
    <w:rsid w:val="2C3CE293"/>
    <w:rsid w:val="2C6383D9"/>
    <w:rsid w:val="2C64CBAB"/>
    <w:rsid w:val="2C6F4673"/>
    <w:rsid w:val="2C712884"/>
    <w:rsid w:val="2C7E69EF"/>
    <w:rsid w:val="2C86D3AF"/>
    <w:rsid w:val="2C902170"/>
    <w:rsid w:val="2C96FE52"/>
    <w:rsid w:val="2CA09AC7"/>
    <w:rsid w:val="2CDB7BA8"/>
    <w:rsid w:val="2CFD4CE8"/>
    <w:rsid w:val="2D224BB5"/>
    <w:rsid w:val="2D397799"/>
    <w:rsid w:val="2D3A4B46"/>
    <w:rsid w:val="2D500A7E"/>
    <w:rsid w:val="2D5B1E15"/>
    <w:rsid w:val="2D5CA9D4"/>
    <w:rsid w:val="2D5CAAA7"/>
    <w:rsid w:val="2D8279DC"/>
    <w:rsid w:val="2D93E82E"/>
    <w:rsid w:val="2D964796"/>
    <w:rsid w:val="2DAB3AB6"/>
    <w:rsid w:val="2DB01AC3"/>
    <w:rsid w:val="2DD125F0"/>
    <w:rsid w:val="2DDC055D"/>
    <w:rsid w:val="2DE3D22D"/>
    <w:rsid w:val="2DFF543A"/>
    <w:rsid w:val="2E31CA28"/>
    <w:rsid w:val="2E3A61B4"/>
    <w:rsid w:val="2E45EA41"/>
    <w:rsid w:val="2E55D951"/>
    <w:rsid w:val="2EDA1F13"/>
    <w:rsid w:val="2EDBBEBE"/>
    <w:rsid w:val="2EDC4CB0"/>
    <w:rsid w:val="2F7D602E"/>
    <w:rsid w:val="2FCF9C29"/>
    <w:rsid w:val="2FFE3BDD"/>
    <w:rsid w:val="30035C8D"/>
    <w:rsid w:val="300718BC"/>
    <w:rsid w:val="300DCBCB"/>
    <w:rsid w:val="303B2201"/>
    <w:rsid w:val="3041F43B"/>
    <w:rsid w:val="3061551C"/>
    <w:rsid w:val="30713714"/>
    <w:rsid w:val="30768C7B"/>
    <w:rsid w:val="308D5BAD"/>
    <w:rsid w:val="30B87FF0"/>
    <w:rsid w:val="30CDE858"/>
    <w:rsid w:val="30E99525"/>
    <w:rsid w:val="31132A00"/>
    <w:rsid w:val="311686F6"/>
    <w:rsid w:val="311DCC9F"/>
    <w:rsid w:val="31247AA8"/>
    <w:rsid w:val="313CF32B"/>
    <w:rsid w:val="314448F5"/>
    <w:rsid w:val="319A998A"/>
    <w:rsid w:val="31A336DE"/>
    <w:rsid w:val="31B98C36"/>
    <w:rsid w:val="31BCA0C1"/>
    <w:rsid w:val="31CAB64D"/>
    <w:rsid w:val="31CBB15D"/>
    <w:rsid w:val="31EA4A00"/>
    <w:rsid w:val="32040F01"/>
    <w:rsid w:val="3206478E"/>
    <w:rsid w:val="3236F33B"/>
    <w:rsid w:val="323B4302"/>
    <w:rsid w:val="324B5460"/>
    <w:rsid w:val="32500497"/>
    <w:rsid w:val="3274656D"/>
    <w:rsid w:val="328B5BFA"/>
    <w:rsid w:val="32964766"/>
    <w:rsid w:val="329794A2"/>
    <w:rsid w:val="32AC953F"/>
    <w:rsid w:val="32AF2C39"/>
    <w:rsid w:val="32B0C634"/>
    <w:rsid w:val="32F69917"/>
    <w:rsid w:val="32F7AF72"/>
    <w:rsid w:val="3303D832"/>
    <w:rsid w:val="3307054A"/>
    <w:rsid w:val="331A1A6F"/>
    <w:rsid w:val="3331081B"/>
    <w:rsid w:val="3349EBAB"/>
    <w:rsid w:val="335148F1"/>
    <w:rsid w:val="33558E26"/>
    <w:rsid w:val="336BD6B8"/>
    <w:rsid w:val="33922893"/>
    <w:rsid w:val="33A7A70D"/>
    <w:rsid w:val="33ABA9BF"/>
    <w:rsid w:val="33D8FB33"/>
    <w:rsid w:val="33FA7E92"/>
    <w:rsid w:val="340794A8"/>
    <w:rsid w:val="3409E922"/>
    <w:rsid w:val="342FF31D"/>
    <w:rsid w:val="3434291E"/>
    <w:rsid w:val="34587809"/>
    <w:rsid w:val="346DB5E7"/>
    <w:rsid w:val="3475516A"/>
    <w:rsid w:val="34930405"/>
    <w:rsid w:val="34BFFEFA"/>
    <w:rsid w:val="34C4B1CE"/>
    <w:rsid w:val="34E505F6"/>
    <w:rsid w:val="34F21AF5"/>
    <w:rsid w:val="34F4E00B"/>
    <w:rsid w:val="3502B29F"/>
    <w:rsid w:val="3534FC23"/>
    <w:rsid w:val="353C7144"/>
    <w:rsid w:val="3544C5CF"/>
    <w:rsid w:val="354D94B7"/>
    <w:rsid w:val="355E4BFC"/>
    <w:rsid w:val="355E7630"/>
    <w:rsid w:val="356F574A"/>
    <w:rsid w:val="356FF46C"/>
    <w:rsid w:val="356FF9EE"/>
    <w:rsid w:val="35715E96"/>
    <w:rsid w:val="35A4F3EE"/>
    <w:rsid w:val="35B7770C"/>
    <w:rsid w:val="35CFF651"/>
    <w:rsid w:val="35D37249"/>
    <w:rsid w:val="35D41879"/>
    <w:rsid w:val="35E56B2F"/>
    <w:rsid w:val="364D7850"/>
    <w:rsid w:val="3655A56E"/>
    <w:rsid w:val="3692806F"/>
    <w:rsid w:val="36AEF812"/>
    <w:rsid w:val="36C05F42"/>
    <w:rsid w:val="36C0CAC3"/>
    <w:rsid w:val="36D45D58"/>
    <w:rsid w:val="36EF21E8"/>
    <w:rsid w:val="371908BE"/>
    <w:rsid w:val="371BB1C9"/>
    <w:rsid w:val="37344397"/>
    <w:rsid w:val="37434E09"/>
    <w:rsid w:val="3748F020"/>
    <w:rsid w:val="375E1D06"/>
    <w:rsid w:val="3765DFCB"/>
    <w:rsid w:val="377ADFC3"/>
    <w:rsid w:val="37869C71"/>
    <w:rsid w:val="379AFB86"/>
    <w:rsid w:val="37B95A96"/>
    <w:rsid w:val="37C502E4"/>
    <w:rsid w:val="37DAEF12"/>
    <w:rsid w:val="37DE775F"/>
    <w:rsid w:val="37E4BC78"/>
    <w:rsid w:val="37F3FE8B"/>
    <w:rsid w:val="381C8810"/>
    <w:rsid w:val="381D31ED"/>
    <w:rsid w:val="38430C32"/>
    <w:rsid w:val="388DF0FC"/>
    <w:rsid w:val="38A24918"/>
    <w:rsid w:val="38A52FB9"/>
    <w:rsid w:val="38E76838"/>
    <w:rsid w:val="3924E198"/>
    <w:rsid w:val="3929C636"/>
    <w:rsid w:val="39638043"/>
    <w:rsid w:val="39693111"/>
    <w:rsid w:val="3984F1EC"/>
    <w:rsid w:val="399F5F78"/>
    <w:rsid w:val="39AC18A9"/>
    <w:rsid w:val="39D1B7A3"/>
    <w:rsid w:val="39D3F3AC"/>
    <w:rsid w:val="39D5CDFB"/>
    <w:rsid w:val="39D8F0AF"/>
    <w:rsid w:val="39E01B72"/>
    <w:rsid w:val="3A01D337"/>
    <w:rsid w:val="3A2549AC"/>
    <w:rsid w:val="3A2FDEF5"/>
    <w:rsid w:val="3A39B4FD"/>
    <w:rsid w:val="3A3E625C"/>
    <w:rsid w:val="3A626C55"/>
    <w:rsid w:val="3A92B24A"/>
    <w:rsid w:val="3AA975D1"/>
    <w:rsid w:val="3AB21B82"/>
    <w:rsid w:val="3AB28085"/>
    <w:rsid w:val="3B0B378A"/>
    <w:rsid w:val="3B394F6F"/>
    <w:rsid w:val="3B43CA03"/>
    <w:rsid w:val="3B60BFD7"/>
    <w:rsid w:val="3BCD4A30"/>
    <w:rsid w:val="3BD10F76"/>
    <w:rsid w:val="3BD44E9E"/>
    <w:rsid w:val="3C35BD76"/>
    <w:rsid w:val="3C384DDC"/>
    <w:rsid w:val="3C65E0F8"/>
    <w:rsid w:val="3C83BF83"/>
    <w:rsid w:val="3C91B43E"/>
    <w:rsid w:val="3CCABC3F"/>
    <w:rsid w:val="3CCE4A20"/>
    <w:rsid w:val="3CE3480F"/>
    <w:rsid w:val="3CE86852"/>
    <w:rsid w:val="3D151D94"/>
    <w:rsid w:val="3D3640F2"/>
    <w:rsid w:val="3D7C03A0"/>
    <w:rsid w:val="3DC8B3E2"/>
    <w:rsid w:val="3DF6A159"/>
    <w:rsid w:val="3E0AC318"/>
    <w:rsid w:val="3E19169A"/>
    <w:rsid w:val="3E208869"/>
    <w:rsid w:val="3E2368A5"/>
    <w:rsid w:val="3E2D849F"/>
    <w:rsid w:val="3E4DB8E3"/>
    <w:rsid w:val="3E7B4231"/>
    <w:rsid w:val="3EA38FE4"/>
    <w:rsid w:val="3ECF84E8"/>
    <w:rsid w:val="3ED802B9"/>
    <w:rsid w:val="3EF5AB18"/>
    <w:rsid w:val="3F1D57A2"/>
    <w:rsid w:val="3F336BE2"/>
    <w:rsid w:val="3F7AFABF"/>
    <w:rsid w:val="3F86AD9A"/>
    <w:rsid w:val="3FC23C66"/>
    <w:rsid w:val="403B2D47"/>
    <w:rsid w:val="40582C7D"/>
    <w:rsid w:val="40659A67"/>
    <w:rsid w:val="408A6E3C"/>
    <w:rsid w:val="408BE2FB"/>
    <w:rsid w:val="408E5A04"/>
    <w:rsid w:val="4094B8FD"/>
    <w:rsid w:val="40EE3BA6"/>
    <w:rsid w:val="41042DB7"/>
    <w:rsid w:val="41117B43"/>
    <w:rsid w:val="41123660"/>
    <w:rsid w:val="412E0D26"/>
    <w:rsid w:val="413F2D7D"/>
    <w:rsid w:val="413F879F"/>
    <w:rsid w:val="4140BBFC"/>
    <w:rsid w:val="414A9741"/>
    <w:rsid w:val="4154C2A2"/>
    <w:rsid w:val="41652561"/>
    <w:rsid w:val="4182F37D"/>
    <w:rsid w:val="419D7069"/>
    <w:rsid w:val="41AA460D"/>
    <w:rsid w:val="41B3DB51"/>
    <w:rsid w:val="41DB8865"/>
    <w:rsid w:val="41DE343B"/>
    <w:rsid w:val="4204315E"/>
    <w:rsid w:val="42099D08"/>
    <w:rsid w:val="4212AD6F"/>
    <w:rsid w:val="421FD850"/>
    <w:rsid w:val="42578498"/>
    <w:rsid w:val="42746F13"/>
    <w:rsid w:val="42817AB2"/>
    <w:rsid w:val="42DC9C4B"/>
    <w:rsid w:val="42DE9FCF"/>
    <w:rsid w:val="42DFA760"/>
    <w:rsid w:val="42E11E17"/>
    <w:rsid w:val="42F71EF9"/>
    <w:rsid w:val="42FD5E27"/>
    <w:rsid w:val="4300F5C2"/>
    <w:rsid w:val="43196704"/>
    <w:rsid w:val="431BFEB6"/>
    <w:rsid w:val="4369CA9B"/>
    <w:rsid w:val="43B02951"/>
    <w:rsid w:val="43BFC5FB"/>
    <w:rsid w:val="43D43ABC"/>
    <w:rsid w:val="443305AB"/>
    <w:rsid w:val="443629C1"/>
    <w:rsid w:val="444C4593"/>
    <w:rsid w:val="445F0B21"/>
    <w:rsid w:val="44646F2C"/>
    <w:rsid w:val="4467ABCD"/>
    <w:rsid w:val="4471597C"/>
    <w:rsid w:val="448F620C"/>
    <w:rsid w:val="449137C2"/>
    <w:rsid w:val="449A533D"/>
    <w:rsid w:val="44B45CD2"/>
    <w:rsid w:val="44E1E23E"/>
    <w:rsid w:val="44E61968"/>
    <w:rsid w:val="44EE5BF5"/>
    <w:rsid w:val="4501BAD5"/>
    <w:rsid w:val="45571EDA"/>
    <w:rsid w:val="45B49608"/>
    <w:rsid w:val="45C2A604"/>
    <w:rsid w:val="462E1F13"/>
    <w:rsid w:val="46463080"/>
    <w:rsid w:val="467806C0"/>
    <w:rsid w:val="4694A690"/>
    <w:rsid w:val="469EBAE9"/>
    <w:rsid w:val="4700406A"/>
    <w:rsid w:val="4733A2E0"/>
    <w:rsid w:val="474ADAB6"/>
    <w:rsid w:val="4792D070"/>
    <w:rsid w:val="479C2E75"/>
    <w:rsid w:val="47C7ED4E"/>
    <w:rsid w:val="47E10DD4"/>
    <w:rsid w:val="47E3AC62"/>
    <w:rsid w:val="47FD1561"/>
    <w:rsid w:val="48052459"/>
    <w:rsid w:val="48069EDB"/>
    <w:rsid w:val="480CA8A6"/>
    <w:rsid w:val="4816ED7B"/>
    <w:rsid w:val="4855E859"/>
    <w:rsid w:val="48899DC3"/>
    <w:rsid w:val="48C89C9A"/>
    <w:rsid w:val="48D47393"/>
    <w:rsid w:val="48ECD6D9"/>
    <w:rsid w:val="48FADFD0"/>
    <w:rsid w:val="48FD1832"/>
    <w:rsid w:val="492512E7"/>
    <w:rsid w:val="492C8D28"/>
    <w:rsid w:val="4991C76D"/>
    <w:rsid w:val="49930218"/>
    <w:rsid w:val="49978AD5"/>
    <w:rsid w:val="499B9844"/>
    <w:rsid w:val="499C0CF2"/>
    <w:rsid w:val="49A50C90"/>
    <w:rsid w:val="49B0E3ED"/>
    <w:rsid w:val="49B4B584"/>
    <w:rsid w:val="49E4D42F"/>
    <w:rsid w:val="49ED495A"/>
    <w:rsid w:val="4A352F57"/>
    <w:rsid w:val="4A52C526"/>
    <w:rsid w:val="4A69A6AF"/>
    <w:rsid w:val="4A6EBAD0"/>
    <w:rsid w:val="4A794A2E"/>
    <w:rsid w:val="4A842E7D"/>
    <w:rsid w:val="4A8FA131"/>
    <w:rsid w:val="4A938ADB"/>
    <w:rsid w:val="4A990B93"/>
    <w:rsid w:val="4AA52E1B"/>
    <w:rsid w:val="4AC4D24B"/>
    <w:rsid w:val="4AE6D5AA"/>
    <w:rsid w:val="4B07A6F1"/>
    <w:rsid w:val="4B0A92A0"/>
    <w:rsid w:val="4B3CC51B"/>
    <w:rsid w:val="4B8B3FF8"/>
    <w:rsid w:val="4BD120B1"/>
    <w:rsid w:val="4C118B5E"/>
    <w:rsid w:val="4C17D7A2"/>
    <w:rsid w:val="4C3FE65C"/>
    <w:rsid w:val="4C4655E9"/>
    <w:rsid w:val="4C928F20"/>
    <w:rsid w:val="4CA07B25"/>
    <w:rsid w:val="4CA6D6BC"/>
    <w:rsid w:val="4CD60702"/>
    <w:rsid w:val="4CF085D6"/>
    <w:rsid w:val="4D035792"/>
    <w:rsid w:val="4D17E208"/>
    <w:rsid w:val="4D1ACCB5"/>
    <w:rsid w:val="4D2CCABD"/>
    <w:rsid w:val="4D3702A5"/>
    <w:rsid w:val="4D587969"/>
    <w:rsid w:val="4D5E1A81"/>
    <w:rsid w:val="4D6BFBB5"/>
    <w:rsid w:val="4D87403E"/>
    <w:rsid w:val="4D8D3335"/>
    <w:rsid w:val="4DAC43C0"/>
    <w:rsid w:val="4DD69BE8"/>
    <w:rsid w:val="4DDA9988"/>
    <w:rsid w:val="4E187D65"/>
    <w:rsid w:val="4E2B17D4"/>
    <w:rsid w:val="4E2C1545"/>
    <w:rsid w:val="4E381A08"/>
    <w:rsid w:val="4E44F009"/>
    <w:rsid w:val="4E633D24"/>
    <w:rsid w:val="4E70D228"/>
    <w:rsid w:val="4E975FCE"/>
    <w:rsid w:val="4EB78EB4"/>
    <w:rsid w:val="4F07CC16"/>
    <w:rsid w:val="4F28D481"/>
    <w:rsid w:val="4F2BDCFB"/>
    <w:rsid w:val="4F40EA6C"/>
    <w:rsid w:val="4F4557DE"/>
    <w:rsid w:val="4F96E28B"/>
    <w:rsid w:val="4F9D2903"/>
    <w:rsid w:val="4FBC0C0D"/>
    <w:rsid w:val="4FDF9F52"/>
    <w:rsid w:val="4FE99085"/>
    <w:rsid w:val="500E46C0"/>
    <w:rsid w:val="5044B1C2"/>
    <w:rsid w:val="506306A2"/>
    <w:rsid w:val="50816459"/>
    <w:rsid w:val="508E8CFB"/>
    <w:rsid w:val="509CC2FC"/>
    <w:rsid w:val="50A39C77"/>
    <w:rsid w:val="50C56198"/>
    <w:rsid w:val="5114E067"/>
    <w:rsid w:val="5176E875"/>
    <w:rsid w:val="51A6CB2A"/>
    <w:rsid w:val="51BAB0D4"/>
    <w:rsid w:val="51D4829E"/>
    <w:rsid w:val="51F1D65C"/>
    <w:rsid w:val="5241D68E"/>
    <w:rsid w:val="52646D9A"/>
    <w:rsid w:val="528CDF37"/>
    <w:rsid w:val="529A110D"/>
    <w:rsid w:val="52BB62BF"/>
    <w:rsid w:val="52C7D174"/>
    <w:rsid w:val="52CF681C"/>
    <w:rsid w:val="52E1F49E"/>
    <w:rsid w:val="52E64EE4"/>
    <w:rsid w:val="52F08683"/>
    <w:rsid w:val="52FD8491"/>
    <w:rsid w:val="53083B9A"/>
    <w:rsid w:val="53225A37"/>
    <w:rsid w:val="53276C27"/>
    <w:rsid w:val="53412ECA"/>
    <w:rsid w:val="5345DCE4"/>
    <w:rsid w:val="53AA5C74"/>
    <w:rsid w:val="54158E75"/>
    <w:rsid w:val="5433C797"/>
    <w:rsid w:val="54477857"/>
    <w:rsid w:val="54671340"/>
    <w:rsid w:val="546FCF16"/>
    <w:rsid w:val="5478CCFB"/>
    <w:rsid w:val="548FA0AA"/>
    <w:rsid w:val="549CACC7"/>
    <w:rsid w:val="54ACD2A0"/>
    <w:rsid w:val="54AF4912"/>
    <w:rsid w:val="54BE460A"/>
    <w:rsid w:val="54ED5A57"/>
    <w:rsid w:val="54FA249E"/>
    <w:rsid w:val="550ECD81"/>
    <w:rsid w:val="55224004"/>
    <w:rsid w:val="552A371D"/>
    <w:rsid w:val="5556A4C0"/>
    <w:rsid w:val="555B80D4"/>
    <w:rsid w:val="55660CFF"/>
    <w:rsid w:val="55782C51"/>
    <w:rsid w:val="55A541F6"/>
    <w:rsid w:val="55DE183D"/>
    <w:rsid w:val="560D9D3C"/>
    <w:rsid w:val="5653358F"/>
    <w:rsid w:val="568CE0BC"/>
    <w:rsid w:val="5692CDE3"/>
    <w:rsid w:val="569A5B1E"/>
    <w:rsid w:val="569DDA70"/>
    <w:rsid w:val="56AB27A6"/>
    <w:rsid w:val="56B017F9"/>
    <w:rsid w:val="56C295E7"/>
    <w:rsid w:val="56C3EC14"/>
    <w:rsid w:val="56D27E74"/>
    <w:rsid w:val="56F08529"/>
    <w:rsid w:val="56FC420A"/>
    <w:rsid w:val="570C8D7F"/>
    <w:rsid w:val="570F0FC3"/>
    <w:rsid w:val="5713F845"/>
    <w:rsid w:val="5716E525"/>
    <w:rsid w:val="57194797"/>
    <w:rsid w:val="575229E6"/>
    <w:rsid w:val="575FC4DF"/>
    <w:rsid w:val="578AC18A"/>
    <w:rsid w:val="57C3F7A6"/>
    <w:rsid w:val="57CC6477"/>
    <w:rsid w:val="57D1DF96"/>
    <w:rsid w:val="580663F2"/>
    <w:rsid w:val="580DAAEF"/>
    <w:rsid w:val="580E9F87"/>
    <w:rsid w:val="581735AD"/>
    <w:rsid w:val="5832D12F"/>
    <w:rsid w:val="583BDC31"/>
    <w:rsid w:val="583EB080"/>
    <w:rsid w:val="584B2331"/>
    <w:rsid w:val="587DD954"/>
    <w:rsid w:val="58C00578"/>
    <w:rsid w:val="58ED470F"/>
    <w:rsid w:val="59066F6C"/>
    <w:rsid w:val="59185816"/>
    <w:rsid w:val="592E7F71"/>
    <w:rsid w:val="5934C6B3"/>
    <w:rsid w:val="59708DFE"/>
    <w:rsid w:val="59742FA4"/>
    <w:rsid w:val="59AA10A5"/>
    <w:rsid w:val="59D39DD8"/>
    <w:rsid w:val="59D510BB"/>
    <w:rsid w:val="5A17AFD1"/>
    <w:rsid w:val="5A52D7A5"/>
    <w:rsid w:val="5A5EF41C"/>
    <w:rsid w:val="5A6457BB"/>
    <w:rsid w:val="5AA3B9A2"/>
    <w:rsid w:val="5ADAE992"/>
    <w:rsid w:val="5ADE481B"/>
    <w:rsid w:val="5B145088"/>
    <w:rsid w:val="5B29E795"/>
    <w:rsid w:val="5B406B54"/>
    <w:rsid w:val="5B41E97B"/>
    <w:rsid w:val="5B680B06"/>
    <w:rsid w:val="5B79FDD2"/>
    <w:rsid w:val="5B7F5A29"/>
    <w:rsid w:val="5B995BC7"/>
    <w:rsid w:val="5B998FCB"/>
    <w:rsid w:val="5BA351DA"/>
    <w:rsid w:val="5BDF2599"/>
    <w:rsid w:val="5BEFE0CA"/>
    <w:rsid w:val="5BFA5601"/>
    <w:rsid w:val="5C03C907"/>
    <w:rsid w:val="5C24E7D1"/>
    <w:rsid w:val="5C5775B3"/>
    <w:rsid w:val="5C70B702"/>
    <w:rsid w:val="5C7A3605"/>
    <w:rsid w:val="5C83CAE9"/>
    <w:rsid w:val="5C8A7DAA"/>
    <w:rsid w:val="5C8F91C7"/>
    <w:rsid w:val="5CA0C318"/>
    <w:rsid w:val="5CC71899"/>
    <w:rsid w:val="5D21533D"/>
    <w:rsid w:val="5D289A00"/>
    <w:rsid w:val="5D4AA00A"/>
    <w:rsid w:val="5D5BE225"/>
    <w:rsid w:val="5D5D4020"/>
    <w:rsid w:val="5D6EA959"/>
    <w:rsid w:val="5D868991"/>
    <w:rsid w:val="5DA63064"/>
    <w:rsid w:val="5DB03989"/>
    <w:rsid w:val="5DC0B832"/>
    <w:rsid w:val="5DC332E8"/>
    <w:rsid w:val="5DCD4D77"/>
    <w:rsid w:val="5DD9E08F"/>
    <w:rsid w:val="5E13314A"/>
    <w:rsid w:val="5E1A39F1"/>
    <w:rsid w:val="5E1DE85E"/>
    <w:rsid w:val="5E263073"/>
    <w:rsid w:val="5E2C2F29"/>
    <w:rsid w:val="5E345668"/>
    <w:rsid w:val="5E3C4320"/>
    <w:rsid w:val="5E44A53D"/>
    <w:rsid w:val="5E4DBE01"/>
    <w:rsid w:val="5E80242E"/>
    <w:rsid w:val="5EBD54B8"/>
    <w:rsid w:val="5EE46FC1"/>
    <w:rsid w:val="5EFE664D"/>
    <w:rsid w:val="5F00271C"/>
    <w:rsid w:val="5F193CE2"/>
    <w:rsid w:val="5F19F754"/>
    <w:rsid w:val="5F3EEFC9"/>
    <w:rsid w:val="5F5C8893"/>
    <w:rsid w:val="5F87C85F"/>
    <w:rsid w:val="5F97E55B"/>
    <w:rsid w:val="5FA1A8D7"/>
    <w:rsid w:val="5FA2CB48"/>
    <w:rsid w:val="5FA60884"/>
    <w:rsid w:val="5FE61914"/>
    <w:rsid w:val="6020775E"/>
    <w:rsid w:val="604EA53A"/>
    <w:rsid w:val="604F194A"/>
    <w:rsid w:val="6050726B"/>
    <w:rsid w:val="6072C3B6"/>
    <w:rsid w:val="6079BD8D"/>
    <w:rsid w:val="609DDCD3"/>
    <w:rsid w:val="60AEB7A6"/>
    <w:rsid w:val="60B50D43"/>
    <w:rsid w:val="60E6524F"/>
    <w:rsid w:val="60F858F4"/>
    <w:rsid w:val="60FC12BD"/>
    <w:rsid w:val="61077264"/>
    <w:rsid w:val="611FAF72"/>
    <w:rsid w:val="611FEDE4"/>
    <w:rsid w:val="611FFD5F"/>
    <w:rsid w:val="613E6161"/>
    <w:rsid w:val="614A56C2"/>
    <w:rsid w:val="614EF82D"/>
    <w:rsid w:val="617BBE59"/>
    <w:rsid w:val="618DCC1A"/>
    <w:rsid w:val="61902D01"/>
    <w:rsid w:val="61999904"/>
    <w:rsid w:val="61A91D36"/>
    <w:rsid w:val="61C44B0D"/>
    <w:rsid w:val="61CEBAB4"/>
    <w:rsid w:val="61D9B375"/>
    <w:rsid w:val="61E906F7"/>
    <w:rsid w:val="61F6A5ED"/>
    <w:rsid w:val="624C7D8D"/>
    <w:rsid w:val="6255A4B7"/>
    <w:rsid w:val="628201E9"/>
    <w:rsid w:val="628436AD"/>
    <w:rsid w:val="628BEEA3"/>
    <w:rsid w:val="6295BC57"/>
    <w:rsid w:val="629C0973"/>
    <w:rsid w:val="62ABBA58"/>
    <w:rsid w:val="62C7299E"/>
    <w:rsid w:val="62E1BBAA"/>
    <w:rsid w:val="62E9A2BC"/>
    <w:rsid w:val="6309BED2"/>
    <w:rsid w:val="630A9F48"/>
    <w:rsid w:val="631B3CC5"/>
    <w:rsid w:val="63230E12"/>
    <w:rsid w:val="632903D5"/>
    <w:rsid w:val="6342AD1F"/>
    <w:rsid w:val="63550514"/>
    <w:rsid w:val="636890F0"/>
    <w:rsid w:val="636EFF59"/>
    <w:rsid w:val="63C23D98"/>
    <w:rsid w:val="63D5DFF4"/>
    <w:rsid w:val="63ECAE05"/>
    <w:rsid w:val="63FD5BD5"/>
    <w:rsid w:val="641AE10E"/>
    <w:rsid w:val="642B7CCA"/>
    <w:rsid w:val="64695816"/>
    <w:rsid w:val="646CEF92"/>
    <w:rsid w:val="6472C714"/>
    <w:rsid w:val="64948E89"/>
    <w:rsid w:val="64BAE775"/>
    <w:rsid w:val="64C79963"/>
    <w:rsid w:val="64C93ACD"/>
    <w:rsid w:val="64CBFB99"/>
    <w:rsid w:val="64D85A1C"/>
    <w:rsid w:val="64F82BDA"/>
    <w:rsid w:val="65115437"/>
    <w:rsid w:val="6528E6C6"/>
    <w:rsid w:val="653387D9"/>
    <w:rsid w:val="653ABCDE"/>
    <w:rsid w:val="65526D4F"/>
    <w:rsid w:val="6590B8EC"/>
    <w:rsid w:val="6597CC85"/>
    <w:rsid w:val="65A8AF8C"/>
    <w:rsid w:val="65F2F165"/>
    <w:rsid w:val="65FDCC7D"/>
    <w:rsid w:val="6602A57D"/>
    <w:rsid w:val="660B0095"/>
    <w:rsid w:val="661D8386"/>
    <w:rsid w:val="6620B193"/>
    <w:rsid w:val="662138B1"/>
    <w:rsid w:val="66485355"/>
    <w:rsid w:val="669D25FE"/>
    <w:rsid w:val="66BFB3EF"/>
    <w:rsid w:val="66C67F92"/>
    <w:rsid w:val="66D0A8CF"/>
    <w:rsid w:val="66DC5794"/>
    <w:rsid w:val="670402DC"/>
    <w:rsid w:val="671CA82E"/>
    <w:rsid w:val="67328FE8"/>
    <w:rsid w:val="67340FB6"/>
    <w:rsid w:val="6739CC94"/>
    <w:rsid w:val="673B17F8"/>
    <w:rsid w:val="673FD1B1"/>
    <w:rsid w:val="6744F34E"/>
    <w:rsid w:val="6746DA6B"/>
    <w:rsid w:val="676E26F3"/>
    <w:rsid w:val="677012B2"/>
    <w:rsid w:val="6775C899"/>
    <w:rsid w:val="677D89DC"/>
    <w:rsid w:val="678D1D52"/>
    <w:rsid w:val="679DEF28"/>
    <w:rsid w:val="67A61CDC"/>
    <w:rsid w:val="67CF1540"/>
    <w:rsid w:val="67E2D3C0"/>
    <w:rsid w:val="680779F2"/>
    <w:rsid w:val="683BB17C"/>
    <w:rsid w:val="68724A00"/>
    <w:rsid w:val="6897A02A"/>
    <w:rsid w:val="68C54C98"/>
    <w:rsid w:val="68E2D75A"/>
    <w:rsid w:val="68E33695"/>
    <w:rsid w:val="68EFE38C"/>
    <w:rsid w:val="68FD3ACB"/>
    <w:rsid w:val="690849AF"/>
    <w:rsid w:val="6917EDEC"/>
    <w:rsid w:val="69470C2B"/>
    <w:rsid w:val="694AC342"/>
    <w:rsid w:val="696C8DF4"/>
    <w:rsid w:val="69BCCEB0"/>
    <w:rsid w:val="69CB9CFD"/>
    <w:rsid w:val="69F2425E"/>
    <w:rsid w:val="6A27A1E0"/>
    <w:rsid w:val="6A4AA8F8"/>
    <w:rsid w:val="6A519491"/>
    <w:rsid w:val="6A9775FB"/>
    <w:rsid w:val="6AA1507F"/>
    <w:rsid w:val="6AB9F97E"/>
    <w:rsid w:val="6AD99DB0"/>
    <w:rsid w:val="6AECDA74"/>
    <w:rsid w:val="6B228715"/>
    <w:rsid w:val="6B2A0ED1"/>
    <w:rsid w:val="6B2DDED0"/>
    <w:rsid w:val="6B32A2CB"/>
    <w:rsid w:val="6B3B3D1D"/>
    <w:rsid w:val="6B50B59F"/>
    <w:rsid w:val="6B5C749D"/>
    <w:rsid w:val="6B5DA12C"/>
    <w:rsid w:val="6B6A14FE"/>
    <w:rsid w:val="6B6F9C40"/>
    <w:rsid w:val="6B7F7179"/>
    <w:rsid w:val="6B814F5D"/>
    <w:rsid w:val="6BCC7D16"/>
    <w:rsid w:val="6BD7F687"/>
    <w:rsid w:val="6BE9CE30"/>
    <w:rsid w:val="6BEB3FF4"/>
    <w:rsid w:val="6BF35FD3"/>
    <w:rsid w:val="6C209215"/>
    <w:rsid w:val="6C4F7A96"/>
    <w:rsid w:val="6C5B048E"/>
    <w:rsid w:val="6C624BB1"/>
    <w:rsid w:val="6C734B42"/>
    <w:rsid w:val="6C7FD004"/>
    <w:rsid w:val="6CA45366"/>
    <w:rsid w:val="6CBE5776"/>
    <w:rsid w:val="6CBEB10C"/>
    <w:rsid w:val="6CC87B40"/>
    <w:rsid w:val="6CDB2E94"/>
    <w:rsid w:val="6CFAE2D2"/>
    <w:rsid w:val="6D27E86B"/>
    <w:rsid w:val="6D32D671"/>
    <w:rsid w:val="6D75EB7F"/>
    <w:rsid w:val="6D7FC472"/>
    <w:rsid w:val="6DA69B03"/>
    <w:rsid w:val="6DA72CBE"/>
    <w:rsid w:val="6DA7DD63"/>
    <w:rsid w:val="6DA884BE"/>
    <w:rsid w:val="6DB6A7B8"/>
    <w:rsid w:val="6DBC3C9A"/>
    <w:rsid w:val="6DC7188D"/>
    <w:rsid w:val="6DD62AF2"/>
    <w:rsid w:val="6DEDD393"/>
    <w:rsid w:val="6E12E003"/>
    <w:rsid w:val="6E2ACF12"/>
    <w:rsid w:val="6E3B6BE3"/>
    <w:rsid w:val="6E3BE65E"/>
    <w:rsid w:val="6E3CF6A1"/>
    <w:rsid w:val="6E42B870"/>
    <w:rsid w:val="6E542E5E"/>
    <w:rsid w:val="6E54C273"/>
    <w:rsid w:val="6E67FB15"/>
    <w:rsid w:val="6E769C57"/>
    <w:rsid w:val="6E94AD1D"/>
    <w:rsid w:val="6EA60E12"/>
    <w:rsid w:val="6EEA96B7"/>
    <w:rsid w:val="6EFDE2CA"/>
    <w:rsid w:val="6F087EB8"/>
    <w:rsid w:val="6F0D332F"/>
    <w:rsid w:val="6F0D7089"/>
    <w:rsid w:val="6F43C49E"/>
    <w:rsid w:val="6F61E21A"/>
    <w:rsid w:val="6F79CA9E"/>
    <w:rsid w:val="6FAED093"/>
    <w:rsid w:val="6FAFD231"/>
    <w:rsid w:val="6FBF923D"/>
    <w:rsid w:val="6FC32314"/>
    <w:rsid w:val="6FD2891F"/>
    <w:rsid w:val="6FD32458"/>
    <w:rsid w:val="6FDB3314"/>
    <w:rsid w:val="6FDF6687"/>
    <w:rsid w:val="6FF34927"/>
    <w:rsid w:val="6FF99858"/>
    <w:rsid w:val="7001ABA8"/>
    <w:rsid w:val="7007AB5D"/>
    <w:rsid w:val="70103752"/>
    <w:rsid w:val="7011B36F"/>
    <w:rsid w:val="7036868F"/>
    <w:rsid w:val="7060F823"/>
    <w:rsid w:val="70843FAB"/>
    <w:rsid w:val="70BAF255"/>
    <w:rsid w:val="70DE00FE"/>
    <w:rsid w:val="70E7C97B"/>
    <w:rsid w:val="70EBD594"/>
    <w:rsid w:val="713334FB"/>
    <w:rsid w:val="713C35B4"/>
    <w:rsid w:val="714BCC58"/>
    <w:rsid w:val="71574858"/>
    <w:rsid w:val="71577905"/>
    <w:rsid w:val="71756DD9"/>
    <w:rsid w:val="7198EE0E"/>
    <w:rsid w:val="719F6B5F"/>
    <w:rsid w:val="71CB5788"/>
    <w:rsid w:val="71E4131E"/>
    <w:rsid w:val="71F0FA72"/>
    <w:rsid w:val="72018649"/>
    <w:rsid w:val="72116A78"/>
    <w:rsid w:val="722A52F9"/>
    <w:rsid w:val="723207E0"/>
    <w:rsid w:val="7232AD8D"/>
    <w:rsid w:val="72364882"/>
    <w:rsid w:val="7279EEBC"/>
    <w:rsid w:val="729A01AA"/>
    <w:rsid w:val="72B303F3"/>
    <w:rsid w:val="72C19AF2"/>
    <w:rsid w:val="72E896E7"/>
    <w:rsid w:val="72EF9CDF"/>
    <w:rsid w:val="72FD984C"/>
    <w:rsid w:val="734B5C3D"/>
    <w:rsid w:val="738FCEE8"/>
    <w:rsid w:val="73A0D86C"/>
    <w:rsid w:val="73A6ABBC"/>
    <w:rsid w:val="73B782A3"/>
    <w:rsid w:val="73C0121F"/>
    <w:rsid w:val="73E54A35"/>
    <w:rsid w:val="73F14FA5"/>
    <w:rsid w:val="740E4EF0"/>
    <w:rsid w:val="74143C7B"/>
    <w:rsid w:val="74251CB2"/>
    <w:rsid w:val="74392DC0"/>
    <w:rsid w:val="747308C6"/>
    <w:rsid w:val="74A89D82"/>
    <w:rsid w:val="74B2D7CD"/>
    <w:rsid w:val="74B7D59A"/>
    <w:rsid w:val="74CE6100"/>
    <w:rsid w:val="74D16BBA"/>
    <w:rsid w:val="74D49FDC"/>
    <w:rsid w:val="74D68EE5"/>
    <w:rsid w:val="74F88926"/>
    <w:rsid w:val="75163D2A"/>
    <w:rsid w:val="751D5C7D"/>
    <w:rsid w:val="75290852"/>
    <w:rsid w:val="7537DB50"/>
    <w:rsid w:val="753F7600"/>
    <w:rsid w:val="755A36FF"/>
    <w:rsid w:val="75626218"/>
    <w:rsid w:val="758E62FA"/>
    <w:rsid w:val="75AD6CC5"/>
    <w:rsid w:val="75F35445"/>
    <w:rsid w:val="75F5C74B"/>
    <w:rsid w:val="75FB32A0"/>
    <w:rsid w:val="76021297"/>
    <w:rsid w:val="761FC352"/>
    <w:rsid w:val="7631CC8F"/>
    <w:rsid w:val="7656194E"/>
    <w:rsid w:val="765AD8FE"/>
    <w:rsid w:val="7661A806"/>
    <w:rsid w:val="76A6F718"/>
    <w:rsid w:val="76AF225F"/>
    <w:rsid w:val="76D5997A"/>
    <w:rsid w:val="76EBB541"/>
    <w:rsid w:val="76F78713"/>
    <w:rsid w:val="771FCEFC"/>
    <w:rsid w:val="77242FB2"/>
    <w:rsid w:val="775DA560"/>
    <w:rsid w:val="7760B21C"/>
    <w:rsid w:val="779751D3"/>
    <w:rsid w:val="77B36586"/>
    <w:rsid w:val="77C0CC07"/>
    <w:rsid w:val="77F5AB9D"/>
    <w:rsid w:val="77FDDCB7"/>
    <w:rsid w:val="77FE3F59"/>
    <w:rsid w:val="7818A27D"/>
    <w:rsid w:val="7834235A"/>
    <w:rsid w:val="78396BAE"/>
    <w:rsid w:val="784EB7E0"/>
    <w:rsid w:val="7863A344"/>
    <w:rsid w:val="7870FE9C"/>
    <w:rsid w:val="78715299"/>
    <w:rsid w:val="7892692D"/>
    <w:rsid w:val="78E8E30F"/>
    <w:rsid w:val="78F26260"/>
    <w:rsid w:val="79091D1A"/>
    <w:rsid w:val="792C425F"/>
    <w:rsid w:val="794C67DB"/>
    <w:rsid w:val="796E8A94"/>
    <w:rsid w:val="798F6591"/>
    <w:rsid w:val="79910EF7"/>
    <w:rsid w:val="7994ECC3"/>
    <w:rsid w:val="79BFEB4E"/>
    <w:rsid w:val="79D39C4E"/>
    <w:rsid w:val="79D9A16B"/>
    <w:rsid w:val="79F2C9C8"/>
    <w:rsid w:val="7A0611E3"/>
    <w:rsid w:val="7A3C0B52"/>
    <w:rsid w:val="7A6ED6C9"/>
    <w:rsid w:val="7A9CC2A8"/>
    <w:rsid w:val="7AA4242D"/>
    <w:rsid w:val="7AB30BEE"/>
    <w:rsid w:val="7ADB1425"/>
    <w:rsid w:val="7AFFF8AF"/>
    <w:rsid w:val="7B1DB8DF"/>
    <w:rsid w:val="7B452B04"/>
    <w:rsid w:val="7B45B1C3"/>
    <w:rsid w:val="7B5A6D24"/>
    <w:rsid w:val="7B6109CF"/>
    <w:rsid w:val="7B7835A2"/>
    <w:rsid w:val="7B8E9A29"/>
    <w:rsid w:val="7BB1B540"/>
    <w:rsid w:val="7BE88269"/>
    <w:rsid w:val="7C115FCA"/>
    <w:rsid w:val="7C28A438"/>
    <w:rsid w:val="7C2FD496"/>
    <w:rsid w:val="7C552F94"/>
    <w:rsid w:val="7C813F2A"/>
    <w:rsid w:val="7C8AADBC"/>
    <w:rsid w:val="7CBC2754"/>
    <w:rsid w:val="7CCC32EF"/>
    <w:rsid w:val="7CE62B73"/>
    <w:rsid w:val="7CFE9E2F"/>
    <w:rsid w:val="7D3098FA"/>
    <w:rsid w:val="7D3A9EAA"/>
    <w:rsid w:val="7D51F15C"/>
    <w:rsid w:val="7D5D9AE4"/>
    <w:rsid w:val="7D655B4B"/>
    <w:rsid w:val="7D65AE69"/>
    <w:rsid w:val="7D6C1B01"/>
    <w:rsid w:val="7D8A2670"/>
    <w:rsid w:val="7DA63879"/>
    <w:rsid w:val="7DA95929"/>
    <w:rsid w:val="7DDCF293"/>
    <w:rsid w:val="7DEC3603"/>
    <w:rsid w:val="7E2F29E1"/>
    <w:rsid w:val="7E50F5A0"/>
    <w:rsid w:val="7E5C4201"/>
    <w:rsid w:val="7E6899B1"/>
    <w:rsid w:val="7E6A30DC"/>
    <w:rsid w:val="7E9AEA23"/>
    <w:rsid w:val="7E9ECFD7"/>
    <w:rsid w:val="7EA942FF"/>
    <w:rsid w:val="7EB226AF"/>
    <w:rsid w:val="7EBADCE4"/>
    <w:rsid w:val="7ED0E1E5"/>
    <w:rsid w:val="7ED6CB9A"/>
    <w:rsid w:val="7EEB6C07"/>
    <w:rsid w:val="7EEDEC1C"/>
    <w:rsid w:val="7EFEF46E"/>
    <w:rsid w:val="7F2C9F23"/>
    <w:rsid w:val="7F44D939"/>
    <w:rsid w:val="7F484DA3"/>
    <w:rsid w:val="7F59BDF1"/>
    <w:rsid w:val="7F6B93DD"/>
    <w:rsid w:val="7FA28102"/>
    <w:rsid w:val="7FB4AC7E"/>
    <w:rsid w:val="7FDC9A17"/>
    <w:rsid w:val="7FE1EA30"/>
    <w:rsid w:val="7FE4E002"/>
  </w:rsids>
  <m:mathPr>
    <m:mathFont m:val="Cambria Math"/>
    <m:brkBin m:val="before"/>
    <m:brkBinSub m:val="--"/>
    <m:smallFrac m:val="0"/>
    <m:dispDef m:val="0"/>
    <m:lMargin m:val="0"/>
    <m:rMargin m:val="0"/>
    <m:defJc m:val="centerGroup"/>
    <m:wrapRight/>
    <m:intLim m:val="subSup"/>
    <m:naryLim m:val="subSup"/>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style="mso-wrap-style:none">
      <v:stroke weight="0" endcap="round"/>
      <v:textbox style="mso-column-count:0;mso-column-margin:0" inset="0,0,0,0"/>
    </o:shapedefaults>
    <o:shapelayout v:ext="edit">
      <o:idmap v:ext="edit" data="1"/>
    </o:shapelayout>
  </w:shapeDefaults>
  <w:doNotEmbedSmartTags/>
  <w:decimalSymbol w:val="."/>
  <w:listSeparator w:val=","/>
  <w14:docId w14:val="1287705F"/>
  <w15:chartTrackingRefBased/>
  <w15:docId w15:val="{89B92EDF-CD50-4ED9-A250-0B133017A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locked="1" w:qFormat="1"/>
    <w:lsdException w:name="heading 1" w:locked="1" w:uiPriority="9"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locked="1"/>
    <w:lsdException w:name="footnote text" w:locked="1"/>
    <w:lsdException w:name="annotation text" w:locked="1"/>
    <w:lsdException w:name="header" w:locked="1"/>
    <w:lsdException w:name="footer" w:locked="1"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Closing" w:locked="1"/>
    <w:lsdException w:name="Signature" w:locked="1"/>
    <w:lsdException w:name="Default Paragraph Font" w:locked="1" w:uiPriority="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uiPriority="99"/>
    <w:lsdException w:name="FollowedHyperlink" w:locked="1"/>
    <w:lsdException w:name="Strong" w:locked="1" w:qFormat="1"/>
    <w:lsdException w:name="Emphasis" w:locked="1" w:qFormat="1"/>
    <w:lsdException w:name="Document Map" w:locked="1"/>
    <w:lsdException w:name="Plain Text" w:locked="1"/>
    <w:lsdException w:name="E-mail Signature" w:locked="1"/>
    <w:lsdException w:name="HTML Top of Form" w:locked="1"/>
    <w:lsdException w:name="HTML Bottom of Form" w:locked="1"/>
    <w:lsdException w:name="Normal (Web)" w:locked="1" w:uiPriority="99"/>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semiHidden="1" w:unhideWhenUsed="1"/>
    <w:lsdException w:name="Normal Table" w:locked="1" w:semiHidden="1" w:unhideWhenUsed="1"/>
    <w:lsdException w:name="annotation subject" w:locked="1"/>
    <w:lsdException w:name="No List" w:locked="1" w:uiPriority="99"/>
    <w:lsdException w:name="Outline List 1" w:locked="1"/>
    <w:lsdException w:name="Outline List 2" w:lock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paragraph" w:styleId="Heading1">
    <w:name w:val="heading 1"/>
    <w:basedOn w:val="Normal"/>
    <w:next w:val="Normal"/>
    <w:link w:val="Heading1Char"/>
    <w:uiPriority w:val="9"/>
    <w:qFormat/>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1">
    <w:name w:val="Body 1"/>
    <w:pPr>
      <w:spacing w:after="200" w:line="276" w:lineRule="auto"/>
      <w:outlineLvl w:val="0"/>
    </w:pPr>
    <w:rPr>
      <w:rFonts w:ascii="Helvetica" w:eastAsia="Arial Unicode MS" w:hAnsi="Helvetica"/>
      <w:color w:val="000000"/>
      <w:sz w:val="22"/>
      <w:u w:color="000000"/>
      <w:lang w:val="en-US" w:eastAsia="en-US"/>
    </w:rPr>
  </w:style>
  <w:style w:type="paragraph" w:customStyle="1" w:styleId="List0">
    <w:name w:val="List 0"/>
    <w:basedOn w:val="ImportWordListStyleDefinition3"/>
    <w:semiHidden/>
    <w:pPr>
      <w:numPr>
        <w:numId w:val="2"/>
      </w:numPr>
    </w:pPr>
  </w:style>
  <w:style w:type="paragraph" w:customStyle="1" w:styleId="ImportWordListStyleDefinition3">
    <w:name w:val="Import Word List Style Definition 3"/>
    <w:pPr>
      <w:numPr>
        <w:numId w:val="3"/>
      </w:numPr>
    </w:pPr>
    <w:rPr>
      <w:lang w:val="en-US" w:eastAsia="en-US"/>
    </w:rPr>
  </w:style>
  <w:style w:type="paragraph" w:customStyle="1" w:styleId="List1">
    <w:name w:val="List 1"/>
    <w:basedOn w:val="ImportWordListStyleDefinition8"/>
    <w:semiHidden/>
    <w:pPr>
      <w:numPr>
        <w:numId w:val="4"/>
      </w:numPr>
    </w:pPr>
  </w:style>
  <w:style w:type="paragraph" w:customStyle="1" w:styleId="ImportWordListStyleDefinition8">
    <w:name w:val="Import Word List Style Definition 8"/>
    <w:pPr>
      <w:numPr>
        <w:numId w:val="5"/>
      </w:numPr>
    </w:pPr>
    <w:rPr>
      <w:lang w:val="en-US" w:eastAsia="en-US"/>
    </w:rPr>
  </w:style>
  <w:style w:type="paragraph" w:styleId="List2">
    <w:name w:val="List 2"/>
    <w:basedOn w:val="ImportWordListStyleDefinition4"/>
    <w:semiHidden/>
    <w:pPr>
      <w:numPr>
        <w:numId w:val="6"/>
      </w:numPr>
    </w:pPr>
  </w:style>
  <w:style w:type="paragraph" w:customStyle="1" w:styleId="ImportWordListStyleDefinition4">
    <w:name w:val="Import Word List Style Definition 4"/>
    <w:pPr>
      <w:numPr>
        <w:numId w:val="7"/>
      </w:numPr>
    </w:pPr>
    <w:rPr>
      <w:lang w:val="en-US" w:eastAsia="en-US"/>
    </w:rPr>
  </w:style>
  <w:style w:type="paragraph" w:styleId="List3">
    <w:name w:val="List 3"/>
    <w:basedOn w:val="ImportWordListStyleDefinition5"/>
    <w:semiHidden/>
    <w:pPr>
      <w:numPr>
        <w:numId w:val="8"/>
      </w:numPr>
    </w:pPr>
  </w:style>
  <w:style w:type="paragraph" w:customStyle="1" w:styleId="ImportWordListStyleDefinition5">
    <w:name w:val="Import Word List Style Definition 5"/>
    <w:pPr>
      <w:numPr>
        <w:numId w:val="9"/>
      </w:numPr>
    </w:pPr>
    <w:rPr>
      <w:lang w:val="en-US" w:eastAsia="en-US"/>
    </w:rPr>
  </w:style>
  <w:style w:type="paragraph" w:styleId="List4">
    <w:name w:val="List 4"/>
    <w:basedOn w:val="ImportWordListStyleDefinition10"/>
    <w:semiHidden/>
    <w:pPr>
      <w:numPr>
        <w:numId w:val="10"/>
      </w:numPr>
      <w:tabs>
        <w:tab w:val="clear" w:pos="393"/>
        <w:tab w:val="num" w:pos="360"/>
      </w:tabs>
      <w:ind w:left="360"/>
    </w:pPr>
  </w:style>
  <w:style w:type="paragraph" w:customStyle="1" w:styleId="ImportWordListStyleDefinition10">
    <w:name w:val="Import Word List Style Definition 10"/>
    <w:pPr>
      <w:numPr>
        <w:numId w:val="11"/>
      </w:numPr>
    </w:pPr>
    <w:rPr>
      <w:lang w:val="en-US" w:eastAsia="en-US"/>
    </w:rPr>
  </w:style>
  <w:style w:type="paragraph" w:styleId="List5">
    <w:name w:val="List 5"/>
    <w:basedOn w:val="ImportWordListStyleDefinition2"/>
    <w:semiHidden/>
    <w:pPr>
      <w:numPr>
        <w:numId w:val="12"/>
      </w:numPr>
    </w:pPr>
  </w:style>
  <w:style w:type="paragraph" w:customStyle="1" w:styleId="ImportWordListStyleDefinition2">
    <w:name w:val="Import Word List Style Definition 2"/>
    <w:pPr>
      <w:numPr>
        <w:numId w:val="13"/>
      </w:numPr>
    </w:pPr>
    <w:rPr>
      <w:lang w:val="en-US" w:eastAsia="en-US"/>
    </w:rPr>
  </w:style>
  <w:style w:type="paragraph" w:customStyle="1" w:styleId="List6">
    <w:name w:val="List 6"/>
    <w:basedOn w:val="ImportWordListStyleDefinition0"/>
    <w:semiHidden/>
    <w:pPr>
      <w:numPr>
        <w:numId w:val="14"/>
      </w:numPr>
    </w:pPr>
  </w:style>
  <w:style w:type="paragraph" w:customStyle="1" w:styleId="ImportWordListStyleDefinition0">
    <w:name w:val="Import Word List Style Definition 0"/>
    <w:pPr>
      <w:numPr>
        <w:numId w:val="15"/>
      </w:numPr>
    </w:pPr>
    <w:rPr>
      <w:lang w:val="en-US" w:eastAsia="en-US"/>
    </w:rPr>
  </w:style>
  <w:style w:type="paragraph" w:customStyle="1" w:styleId="List7">
    <w:name w:val="List 7"/>
    <w:basedOn w:val="ImportWordListStyleDefinition11"/>
    <w:semiHidden/>
    <w:pPr>
      <w:numPr>
        <w:numId w:val="16"/>
      </w:numPr>
    </w:pPr>
  </w:style>
  <w:style w:type="paragraph" w:customStyle="1" w:styleId="ImportWordListStyleDefinition11">
    <w:name w:val="Import Word List Style Definition 11"/>
    <w:pPr>
      <w:numPr>
        <w:numId w:val="17"/>
      </w:numPr>
    </w:pPr>
    <w:rPr>
      <w:lang w:val="en-US" w:eastAsia="en-US"/>
    </w:rPr>
  </w:style>
  <w:style w:type="paragraph" w:customStyle="1" w:styleId="List8">
    <w:name w:val="List 8"/>
    <w:basedOn w:val="ImportWordListStyleDefinition9"/>
    <w:semiHidden/>
    <w:pPr>
      <w:numPr>
        <w:numId w:val="18"/>
      </w:numPr>
    </w:pPr>
  </w:style>
  <w:style w:type="paragraph" w:customStyle="1" w:styleId="ImportWordListStyleDefinition9">
    <w:name w:val="Import Word List Style Definition 9"/>
    <w:pPr>
      <w:numPr>
        <w:numId w:val="19"/>
      </w:numPr>
    </w:pPr>
    <w:rPr>
      <w:lang w:val="en-US" w:eastAsia="en-US"/>
    </w:rPr>
  </w:style>
  <w:style w:type="paragraph" w:customStyle="1" w:styleId="List9">
    <w:name w:val="List 9"/>
    <w:basedOn w:val="ImportWordListStyleDefinition7"/>
    <w:semiHidden/>
    <w:pPr>
      <w:numPr>
        <w:numId w:val="20"/>
      </w:numPr>
    </w:pPr>
  </w:style>
  <w:style w:type="paragraph" w:customStyle="1" w:styleId="ImportWordListStyleDefinition7">
    <w:name w:val="Import Word List Style Definition 7"/>
    <w:pPr>
      <w:numPr>
        <w:numId w:val="21"/>
      </w:numPr>
    </w:pPr>
    <w:rPr>
      <w:lang w:val="en-US" w:eastAsia="en-US"/>
    </w:rPr>
  </w:style>
  <w:style w:type="paragraph" w:customStyle="1" w:styleId="ColorfulList-Accent11">
    <w:name w:val="Colorful List - Accent 11"/>
    <w:basedOn w:val="Normal"/>
    <w:uiPriority w:val="34"/>
    <w:qFormat/>
    <w:rsid w:val="00690FBA"/>
    <w:pPr>
      <w:spacing w:after="200" w:line="276" w:lineRule="auto"/>
      <w:ind w:left="720"/>
      <w:contextualSpacing/>
    </w:pPr>
    <w:rPr>
      <w:rFonts w:ascii="Calibri" w:eastAsia="SimSun" w:hAnsi="Calibri" w:cs="Arial"/>
      <w:sz w:val="22"/>
      <w:szCs w:val="22"/>
      <w:lang w:val="en-GB" w:eastAsia="zh-CN"/>
    </w:rPr>
  </w:style>
  <w:style w:type="paragraph" w:styleId="BalloonText">
    <w:name w:val="Balloon Text"/>
    <w:basedOn w:val="Normal"/>
    <w:link w:val="BalloonTextChar"/>
    <w:locked/>
    <w:rsid w:val="00725A68"/>
    <w:rPr>
      <w:rFonts w:ascii="Tahoma" w:hAnsi="Tahoma" w:cs="Tahoma"/>
      <w:sz w:val="16"/>
      <w:szCs w:val="16"/>
    </w:rPr>
  </w:style>
  <w:style w:type="character" w:customStyle="1" w:styleId="BalloonTextChar">
    <w:name w:val="Balloon Text Char"/>
    <w:link w:val="BalloonText"/>
    <w:rsid w:val="00725A68"/>
    <w:rPr>
      <w:rFonts w:ascii="Tahoma" w:hAnsi="Tahoma" w:cs="Tahoma"/>
      <w:sz w:val="16"/>
      <w:szCs w:val="16"/>
      <w:lang w:val="en-US" w:eastAsia="en-US"/>
    </w:rPr>
  </w:style>
  <w:style w:type="paragraph" w:customStyle="1" w:styleId="BasicParagraph">
    <w:name w:val="[Basic Paragraph]"/>
    <w:basedOn w:val="Normal"/>
    <w:uiPriority w:val="99"/>
    <w:rsid w:val="00EA5D84"/>
    <w:pPr>
      <w:autoSpaceDE w:val="0"/>
      <w:autoSpaceDN w:val="0"/>
      <w:adjustRightInd w:val="0"/>
      <w:spacing w:line="288" w:lineRule="auto"/>
      <w:textAlignment w:val="center"/>
    </w:pPr>
    <w:rPr>
      <w:rFonts w:ascii="Minion Pro" w:hAnsi="Minion Pro" w:cs="Minion Pro"/>
      <w:color w:val="000000"/>
      <w:lang w:val="en-GB" w:eastAsia="en-GB"/>
    </w:rPr>
  </w:style>
  <w:style w:type="character" w:styleId="Hyperlink">
    <w:name w:val="Hyperlink"/>
    <w:basedOn w:val="DefaultParagraphFont"/>
    <w:uiPriority w:val="99"/>
    <w:unhideWhenUsed/>
    <w:rPr>
      <w:color w:val="0563C1" w:themeColor="hyperlink"/>
      <w:u w:val="single"/>
    </w:rPr>
  </w:style>
  <w:style w:type="character" w:styleId="UnresolvedMention">
    <w:name w:val="Unresolved Mention"/>
    <w:basedOn w:val="DefaultParagraphFont"/>
    <w:uiPriority w:val="99"/>
    <w:semiHidden/>
    <w:unhideWhenUsed/>
    <w:rsid w:val="005F234C"/>
    <w:rPr>
      <w:color w:val="605E5C"/>
      <w:shd w:val="clear" w:color="auto" w:fill="E1DFDD"/>
    </w:rPr>
  </w:style>
  <w:style w:type="character" w:styleId="FollowedHyperlink">
    <w:name w:val="FollowedHyperlink"/>
    <w:basedOn w:val="DefaultParagraphFont"/>
    <w:locked/>
    <w:rsid w:val="00A26E75"/>
    <w:rPr>
      <w:color w:val="954F72" w:themeColor="followedHyperlink"/>
      <w:u w:val="single"/>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C85A99"/>
    <w:pPr>
      <w:ind w:left="720"/>
      <w:contextualSpacing/>
    </w:pPr>
  </w:style>
  <w:style w:type="paragraph" w:styleId="Revision">
    <w:name w:val="Revision"/>
    <w:hidden/>
    <w:uiPriority w:val="71"/>
    <w:rsid w:val="009219D2"/>
    <w:rPr>
      <w:sz w:val="24"/>
      <w:szCs w:val="24"/>
      <w:lang w:val="en-US" w:eastAsia="en-US"/>
    </w:rPr>
  </w:style>
  <w:style w:type="paragraph" w:customStyle="1" w:styleId="bullets-darkblue">
    <w:name w:val="bullets - dark blue"/>
    <w:basedOn w:val="Normal"/>
    <w:uiPriority w:val="99"/>
    <w:rsid w:val="006E686E"/>
    <w:pPr>
      <w:tabs>
        <w:tab w:val="left" w:pos="340"/>
      </w:tabs>
      <w:suppressAutoHyphens/>
      <w:autoSpaceDE w:val="0"/>
      <w:autoSpaceDN w:val="0"/>
      <w:adjustRightInd w:val="0"/>
      <w:spacing w:after="113" w:line="340" w:lineRule="atLeast"/>
      <w:ind w:left="340" w:hanging="340"/>
      <w:textAlignment w:val="center"/>
    </w:pPr>
    <w:rPr>
      <w:rFonts w:ascii="Gill Sans MT" w:hAnsi="Gill Sans MT" w:cs="Gill Sans MT"/>
      <w:color w:val="0E375E"/>
      <w:sz w:val="28"/>
      <w:szCs w:val="28"/>
      <w:lang w:val="en-GB" w:eastAsia="ja-JP"/>
    </w:rPr>
  </w:style>
  <w:style w:type="character" w:customStyle="1" w:styleId="normaltextrun">
    <w:name w:val="normaltextrun"/>
    <w:basedOn w:val="DefaultParagraphFont"/>
    <w:rsid w:val="00345E55"/>
  </w:style>
  <w:style w:type="character" w:customStyle="1" w:styleId="eop">
    <w:name w:val="eop"/>
    <w:basedOn w:val="DefaultParagraphFont"/>
    <w:rsid w:val="00906716"/>
  </w:style>
  <w:style w:type="paragraph" w:customStyle="1" w:styleId="paragraph">
    <w:name w:val="paragraph"/>
    <w:basedOn w:val="Normal"/>
    <w:rsid w:val="00DC2058"/>
    <w:pPr>
      <w:spacing w:before="100" w:beforeAutospacing="1" w:after="100" w:afterAutospacing="1"/>
    </w:pPr>
    <w:rPr>
      <w:lang w:val="en-GB" w:eastAsia="en-GB"/>
    </w:rPr>
  </w:style>
  <w:style w:type="character" w:customStyle="1" w:styleId="pagebreaktextspan">
    <w:name w:val="pagebreaktextspan"/>
    <w:basedOn w:val="DefaultParagraphFont"/>
    <w:rsid w:val="0061463D"/>
  </w:style>
  <w:style w:type="character" w:styleId="CommentReference">
    <w:name w:val="annotation reference"/>
    <w:basedOn w:val="DefaultParagraphFont"/>
    <w:locked/>
    <w:rsid w:val="000060F5"/>
    <w:rPr>
      <w:sz w:val="16"/>
      <w:szCs w:val="16"/>
    </w:rPr>
  </w:style>
  <w:style w:type="paragraph" w:styleId="CommentText">
    <w:name w:val="annotation text"/>
    <w:basedOn w:val="Normal"/>
    <w:link w:val="CommentTextChar"/>
    <w:locked/>
    <w:rsid w:val="000060F5"/>
    <w:rPr>
      <w:sz w:val="20"/>
      <w:szCs w:val="20"/>
    </w:rPr>
  </w:style>
  <w:style w:type="character" w:customStyle="1" w:styleId="CommentTextChar">
    <w:name w:val="Comment Text Char"/>
    <w:basedOn w:val="DefaultParagraphFont"/>
    <w:link w:val="CommentText"/>
    <w:rsid w:val="000060F5"/>
    <w:rPr>
      <w:lang w:val="en-US" w:eastAsia="en-US"/>
    </w:rPr>
  </w:style>
  <w:style w:type="paragraph" w:styleId="CommentSubject">
    <w:name w:val="annotation subject"/>
    <w:basedOn w:val="CommentText"/>
    <w:next w:val="CommentText"/>
    <w:link w:val="CommentSubjectChar"/>
    <w:locked/>
    <w:rsid w:val="000060F5"/>
    <w:rPr>
      <w:b/>
      <w:bCs/>
    </w:rPr>
  </w:style>
  <w:style w:type="character" w:customStyle="1" w:styleId="CommentSubjectChar">
    <w:name w:val="Comment Subject Char"/>
    <w:basedOn w:val="CommentTextChar"/>
    <w:link w:val="CommentSubject"/>
    <w:rsid w:val="000060F5"/>
    <w:rPr>
      <w:b/>
      <w:bCs/>
      <w:lang w:val="en-US" w:eastAsia="en-US"/>
    </w:rPr>
  </w:style>
  <w:style w:type="paragraph" w:styleId="NormalWeb">
    <w:name w:val="Normal (Web)"/>
    <w:basedOn w:val="Normal"/>
    <w:uiPriority w:val="99"/>
    <w:unhideWhenUsed/>
    <w:locked/>
    <w:rsid w:val="00CE5796"/>
    <w:pPr>
      <w:spacing w:before="100" w:beforeAutospacing="1" w:after="100" w:afterAutospacing="1"/>
    </w:pPr>
    <w:rPr>
      <w:lang w:val="en-GB" w:eastAsia="en-GB"/>
    </w:rPr>
  </w:style>
  <w:style w:type="character" w:customStyle="1" w:styleId="scxp165594498">
    <w:name w:val="scxp165594498"/>
    <w:basedOn w:val="DefaultParagraphFont"/>
    <w:rsid w:val="002659BA"/>
  </w:style>
  <w:style w:type="character" w:customStyle="1" w:styleId="contextualspellingandgrammarerrorzoomed">
    <w:name w:val="contextualspellingandgrammarerrorzoomed"/>
    <w:basedOn w:val="DefaultParagraphFont"/>
    <w:rsid w:val="00E90F87"/>
  </w:style>
  <w:style w:type="character" w:customStyle="1" w:styleId="scxp23530230">
    <w:name w:val="scxp23530230"/>
    <w:basedOn w:val="DefaultParagraphFont"/>
    <w:rsid w:val="00420A1D"/>
  </w:style>
  <w:style w:type="character" w:styleId="Mention">
    <w:name w:val="Mention"/>
    <w:basedOn w:val="DefaultParagraphFont"/>
    <w:uiPriority w:val="99"/>
    <w:unhideWhenUsed/>
    <w:rsid w:val="008F1E54"/>
    <w:rPr>
      <w:color w:val="2B579A"/>
      <w:shd w:val="clear" w:color="auto" w:fill="E1DFDD"/>
    </w:rPr>
  </w:style>
  <w:style w:type="paragraph" w:styleId="Header">
    <w:name w:val="header"/>
    <w:basedOn w:val="Normal"/>
    <w:link w:val="HeaderChar"/>
    <w:locked/>
    <w:rsid w:val="00F75D62"/>
    <w:pPr>
      <w:tabs>
        <w:tab w:val="center" w:pos="4513"/>
        <w:tab w:val="right" w:pos="9026"/>
      </w:tabs>
    </w:pPr>
  </w:style>
  <w:style w:type="character" w:customStyle="1" w:styleId="HeaderChar">
    <w:name w:val="Header Char"/>
    <w:basedOn w:val="DefaultParagraphFont"/>
    <w:link w:val="Header"/>
    <w:rsid w:val="00F75D62"/>
    <w:rPr>
      <w:sz w:val="24"/>
      <w:szCs w:val="24"/>
      <w:lang w:val="en-US" w:eastAsia="en-US"/>
    </w:rPr>
  </w:style>
  <w:style w:type="paragraph" w:styleId="Footer">
    <w:name w:val="footer"/>
    <w:basedOn w:val="Normal"/>
    <w:link w:val="FooterChar"/>
    <w:uiPriority w:val="99"/>
    <w:locked/>
    <w:rsid w:val="00F75D62"/>
    <w:pPr>
      <w:tabs>
        <w:tab w:val="center" w:pos="4513"/>
        <w:tab w:val="right" w:pos="9026"/>
      </w:tabs>
    </w:pPr>
  </w:style>
  <w:style w:type="character" w:customStyle="1" w:styleId="FooterChar">
    <w:name w:val="Footer Char"/>
    <w:basedOn w:val="DefaultParagraphFont"/>
    <w:link w:val="Footer"/>
    <w:uiPriority w:val="99"/>
    <w:rsid w:val="00F75D62"/>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959374">
      <w:bodyDiv w:val="1"/>
      <w:marLeft w:val="0"/>
      <w:marRight w:val="0"/>
      <w:marTop w:val="0"/>
      <w:marBottom w:val="0"/>
      <w:divBdr>
        <w:top w:val="none" w:sz="0" w:space="0" w:color="auto"/>
        <w:left w:val="none" w:sz="0" w:space="0" w:color="auto"/>
        <w:bottom w:val="none" w:sz="0" w:space="0" w:color="auto"/>
        <w:right w:val="none" w:sz="0" w:space="0" w:color="auto"/>
      </w:divBdr>
      <w:divsChild>
        <w:div w:id="122621080">
          <w:marLeft w:val="0"/>
          <w:marRight w:val="0"/>
          <w:marTop w:val="0"/>
          <w:marBottom w:val="0"/>
          <w:divBdr>
            <w:top w:val="none" w:sz="0" w:space="0" w:color="auto"/>
            <w:left w:val="none" w:sz="0" w:space="0" w:color="auto"/>
            <w:bottom w:val="none" w:sz="0" w:space="0" w:color="auto"/>
            <w:right w:val="none" w:sz="0" w:space="0" w:color="auto"/>
          </w:divBdr>
        </w:div>
        <w:div w:id="280577065">
          <w:marLeft w:val="0"/>
          <w:marRight w:val="0"/>
          <w:marTop w:val="0"/>
          <w:marBottom w:val="0"/>
          <w:divBdr>
            <w:top w:val="none" w:sz="0" w:space="0" w:color="auto"/>
            <w:left w:val="none" w:sz="0" w:space="0" w:color="auto"/>
            <w:bottom w:val="none" w:sz="0" w:space="0" w:color="auto"/>
            <w:right w:val="none" w:sz="0" w:space="0" w:color="auto"/>
          </w:divBdr>
        </w:div>
        <w:div w:id="419447683">
          <w:marLeft w:val="0"/>
          <w:marRight w:val="0"/>
          <w:marTop w:val="0"/>
          <w:marBottom w:val="0"/>
          <w:divBdr>
            <w:top w:val="none" w:sz="0" w:space="0" w:color="auto"/>
            <w:left w:val="none" w:sz="0" w:space="0" w:color="auto"/>
            <w:bottom w:val="none" w:sz="0" w:space="0" w:color="auto"/>
            <w:right w:val="none" w:sz="0" w:space="0" w:color="auto"/>
          </w:divBdr>
        </w:div>
        <w:div w:id="492069915">
          <w:marLeft w:val="0"/>
          <w:marRight w:val="0"/>
          <w:marTop w:val="0"/>
          <w:marBottom w:val="0"/>
          <w:divBdr>
            <w:top w:val="none" w:sz="0" w:space="0" w:color="auto"/>
            <w:left w:val="none" w:sz="0" w:space="0" w:color="auto"/>
            <w:bottom w:val="none" w:sz="0" w:space="0" w:color="auto"/>
            <w:right w:val="none" w:sz="0" w:space="0" w:color="auto"/>
          </w:divBdr>
        </w:div>
        <w:div w:id="1940522275">
          <w:marLeft w:val="0"/>
          <w:marRight w:val="0"/>
          <w:marTop w:val="0"/>
          <w:marBottom w:val="0"/>
          <w:divBdr>
            <w:top w:val="none" w:sz="0" w:space="0" w:color="auto"/>
            <w:left w:val="none" w:sz="0" w:space="0" w:color="auto"/>
            <w:bottom w:val="none" w:sz="0" w:space="0" w:color="auto"/>
            <w:right w:val="none" w:sz="0" w:space="0" w:color="auto"/>
          </w:divBdr>
        </w:div>
      </w:divsChild>
    </w:div>
    <w:div w:id="58866267">
      <w:bodyDiv w:val="1"/>
      <w:marLeft w:val="0"/>
      <w:marRight w:val="0"/>
      <w:marTop w:val="0"/>
      <w:marBottom w:val="0"/>
      <w:divBdr>
        <w:top w:val="none" w:sz="0" w:space="0" w:color="auto"/>
        <w:left w:val="none" w:sz="0" w:space="0" w:color="auto"/>
        <w:bottom w:val="none" w:sz="0" w:space="0" w:color="auto"/>
        <w:right w:val="none" w:sz="0" w:space="0" w:color="auto"/>
      </w:divBdr>
    </w:div>
    <w:div w:id="123280668">
      <w:bodyDiv w:val="1"/>
      <w:marLeft w:val="0"/>
      <w:marRight w:val="0"/>
      <w:marTop w:val="0"/>
      <w:marBottom w:val="0"/>
      <w:divBdr>
        <w:top w:val="none" w:sz="0" w:space="0" w:color="auto"/>
        <w:left w:val="none" w:sz="0" w:space="0" w:color="auto"/>
        <w:bottom w:val="none" w:sz="0" w:space="0" w:color="auto"/>
        <w:right w:val="none" w:sz="0" w:space="0" w:color="auto"/>
      </w:divBdr>
    </w:div>
    <w:div w:id="195700743">
      <w:bodyDiv w:val="1"/>
      <w:marLeft w:val="0"/>
      <w:marRight w:val="0"/>
      <w:marTop w:val="0"/>
      <w:marBottom w:val="0"/>
      <w:divBdr>
        <w:top w:val="none" w:sz="0" w:space="0" w:color="auto"/>
        <w:left w:val="none" w:sz="0" w:space="0" w:color="auto"/>
        <w:bottom w:val="none" w:sz="0" w:space="0" w:color="auto"/>
        <w:right w:val="none" w:sz="0" w:space="0" w:color="auto"/>
      </w:divBdr>
      <w:divsChild>
        <w:div w:id="53968648">
          <w:marLeft w:val="0"/>
          <w:marRight w:val="0"/>
          <w:marTop w:val="0"/>
          <w:marBottom w:val="0"/>
          <w:divBdr>
            <w:top w:val="none" w:sz="0" w:space="0" w:color="auto"/>
            <w:left w:val="none" w:sz="0" w:space="0" w:color="auto"/>
            <w:bottom w:val="none" w:sz="0" w:space="0" w:color="auto"/>
            <w:right w:val="none" w:sz="0" w:space="0" w:color="auto"/>
          </w:divBdr>
        </w:div>
        <w:div w:id="177546460">
          <w:marLeft w:val="0"/>
          <w:marRight w:val="0"/>
          <w:marTop w:val="0"/>
          <w:marBottom w:val="0"/>
          <w:divBdr>
            <w:top w:val="none" w:sz="0" w:space="0" w:color="auto"/>
            <w:left w:val="none" w:sz="0" w:space="0" w:color="auto"/>
            <w:bottom w:val="none" w:sz="0" w:space="0" w:color="auto"/>
            <w:right w:val="none" w:sz="0" w:space="0" w:color="auto"/>
          </w:divBdr>
        </w:div>
      </w:divsChild>
    </w:div>
    <w:div w:id="198325852">
      <w:bodyDiv w:val="1"/>
      <w:marLeft w:val="0"/>
      <w:marRight w:val="0"/>
      <w:marTop w:val="0"/>
      <w:marBottom w:val="0"/>
      <w:divBdr>
        <w:top w:val="none" w:sz="0" w:space="0" w:color="auto"/>
        <w:left w:val="none" w:sz="0" w:space="0" w:color="auto"/>
        <w:bottom w:val="none" w:sz="0" w:space="0" w:color="auto"/>
        <w:right w:val="none" w:sz="0" w:space="0" w:color="auto"/>
      </w:divBdr>
      <w:divsChild>
        <w:div w:id="625047714">
          <w:marLeft w:val="0"/>
          <w:marRight w:val="0"/>
          <w:marTop w:val="0"/>
          <w:marBottom w:val="0"/>
          <w:divBdr>
            <w:top w:val="none" w:sz="0" w:space="0" w:color="auto"/>
            <w:left w:val="none" w:sz="0" w:space="0" w:color="auto"/>
            <w:bottom w:val="none" w:sz="0" w:space="0" w:color="auto"/>
            <w:right w:val="none" w:sz="0" w:space="0" w:color="auto"/>
          </w:divBdr>
        </w:div>
      </w:divsChild>
    </w:div>
    <w:div w:id="203952109">
      <w:bodyDiv w:val="1"/>
      <w:marLeft w:val="0"/>
      <w:marRight w:val="0"/>
      <w:marTop w:val="0"/>
      <w:marBottom w:val="0"/>
      <w:divBdr>
        <w:top w:val="none" w:sz="0" w:space="0" w:color="auto"/>
        <w:left w:val="none" w:sz="0" w:space="0" w:color="auto"/>
        <w:bottom w:val="none" w:sz="0" w:space="0" w:color="auto"/>
        <w:right w:val="none" w:sz="0" w:space="0" w:color="auto"/>
      </w:divBdr>
      <w:divsChild>
        <w:div w:id="462772854">
          <w:marLeft w:val="274"/>
          <w:marRight w:val="0"/>
          <w:marTop w:val="0"/>
          <w:marBottom w:val="0"/>
          <w:divBdr>
            <w:top w:val="none" w:sz="0" w:space="0" w:color="auto"/>
            <w:left w:val="none" w:sz="0" w:space="0" w:color="auto"/>
            <w:bottom w:val="none" w:sz="0" w:space="0" w:color="auto"/>
            <w:right w:val="none" w:sz="0" w:space="0" w:color="auto"/>
          </w:divBdr>
        </w:div>
        <w:div w:id="535966547">
          <w:marLeft w:val="274"/>
          <w:marRight w:val="0"/>
          <w:marTop w:val="0"/>
          <w:marBottom w:val="0"/>
          <w:divBdr>
            <w:top w:val="none" w:sz="0" w:space="0" w:color="auto"/>
            <w:left w:val="none" w:sz="0" w:space="0" w:color="auto"/>
            <w:bottom w:val="none" w:sz="0" w:space="0" w:color="auto"/>
            <w:right w:val="none" w:sz="0" w:space="0" w:color="auto"/>
          </w:divBdr>
        </w:div>
        <w:div w:id="556819962">
          <w:marLeft w:val="274"/>
          <w:marRight w:val="0"/>
          <w:marTop w:val="0"/>
          <w:marBottom w:val="0"/>
          <w:divBdr>
            <w:top w:val="none" w:sz="0" w:space="0" w:color="auto"/>
            <w:left w:val="none" w:sz="0" w:space="0" w:color="auto"/>
            <w:bottom w:val="none" w:sz="0" w:space="0" w:color="auto"/>
            <w:right w:val="none" w:sz="0" w:space="0" w:color="auto"/>
          </w:divBdr>
        </w:div>
        <w:div w:id="591622442">
          <w:marLeft w:val="274"/>
          <w:marRight w:val="0"/>
          <w:marTop w:val="0"/>
          <w:marBottom w:val="0"/>
          <w:divBdr>
            <w:top w:val="none" w:sz="0" w:space="0" w:color="auto"/>
            <w:left w:val="none" w:sz="0" w:space="0" w:color="auto"/>
            <w:bottom w:val="none" w:sz="0" w:space="0" w:color="auto"/>
            <w:right w:val="none" w:sz="0" w:space="0" w:color="auto"/>
          </w:divBdr>
        </w:div>
        <w:div w:id="1555655765">
          <w:marLeft w:val="274"/>
          <w:marRight w:val="0"/>
          <w:marTop w:val="0"/>
          <w:marBottom w:val="0"/>
          <w:divBdr>
            <w:top w:val="none" w:sz="0" w:space="0" w:color="auto"/>
            <w:left w:val="none" w:sz="0" w:space="0" w:color="auto"/>
            <w:bottom w:val="none" w:sz="0" w:space="0" w:color="auto"/>
            <w:right w:val="none" w:sz="0" w:space="0" w:color="auto"/>
          </w:divBdr>
        </w:div>
        <w:div w:id="1608729860">
          <w:marLeft w:val="274"/>
          <w:marRight w:val="0"/>
          <w:marTop w:val="0"/>
          <w:marBottom w:val="0"/>
          <w:divBdr>
            <w:top w:val="none" w:sz="0" w:space="0" w:color="auto"/>
            <w:left w:val="none" w:sz="0" w:space="0" w:color="auto"/>
            <w:bottom w:val="none" w:sz="0" w:space="0" w:color="auto"/>
            <w:right w:val="none" w:sz="0" w:space="0" w:color="auto"/>
          </w:divBdr>
        </w:div>
        <w:div w:id="1757627114">
          <w:marLeft w:val="274"/>
          <w:marRight w:val="0"/>
          <w:marTop w:val="0"/>
          <w:marBottom w:val="0"/>
          <w:divBdr>
            <w:top w:val="none" w:sz="0" w:space="0" w:color="auto"/>
            <w:left w:val="none" w:sz="0" w:space="0" w:color="auto"/>
            <w:bottom w:val="none" w:sz="0" w:space="0" w:color="auto"/>
            <w:right w:val="none" w:sz="0" w:space="0" w:color="auto"/>
          </w:divBdr>
        </w:div>
      </w:divsChild>
    </w:div>
    <w:div w:id="269045496">
      <w:bodyDiv w:val="1"/>
      <w:marLeft w:val="0"/>
      <w:marRight w:val="0"/>
      <w:marTop w:val="0"/>
      <w:marBottom w:val="0"/>
      <w:divBdr>
        <w:top w:val="none" w:sz="0" w:space="0" w:color="auto"/>
        <w:left w:val="none" w:sz="0" w:space="0" w:color="auto"/>
        <w:bottom w:val="none" w:sz="0" w:space="0" w:color="auto"/>
        <w:right w:val="none" w:sz="0" w:space="0" w:color="auto"/>
      </w:divBdr>
      <w:divsChild>
        <w:div w:id="719015096">
          <w:marLeft w:val="274"/>
          <w:marRight w:val="0"/>
          <w:marTop w:val="0"/>
          <w:marBottom w:val="0"/>
          <w:divBdr>
            <w:top w:val="none" w:sz="0" w:space="0" w:color="auto"/>
            <w:left w:val="none" w:sz="0" w:space="0" w:color="auto"/>
            <w:bottom w:val="none" w:sz="0" w:space="0" w:color="auto"/>
            <w:right w:val="none" w:sz="0" w:space="0" w:color="auto"/>
          </w:divBdr>
        </w:div>
        <w:div w:id="1161581876">
          <w:marLeft w:val="274"/>
          <w:marRight w:val="0"/>
          <w:marTop w:val="0"/>
          <w:marBottom w:val="0"/>
          <w:divBdr>
            <w:top w:val="none" w:sz="0" w:space="0" w:color="auto"/>
            <w:left w:val="none" w:sz="0" w:space="0" w:color="auto"/>
            <w:bottom w:val="none" w:sz="0" w:space="0" w:color="auto"/>
            <w:right w:val="none" w:sz="0" w:space="0" w:color="auto"/>
          </w:divBdr>
        </w:div>
        <w:div w:id="1190681476">
          <w:marLeft w:val="274"/>
          <w:marRight w:val="0"/>
          <w:marTop w:val="0"/>
          <w:marBottom w:val="0"/>
          <w:divBdr>
            <w:top w:val="none" w:sz="0" w:space="0" w:color="auto"/>
            <w:left w:val="none" w:sz="0" w:space="0" w:color="auto"/>
            <w:bottom w:val="none" w:sz="0" w:space="0" w:color="auto"/>
            <w:right w:val="none" w:sz="0" w:space="0" w:color="auto"/>
          </w:divBdr>
        </w:div>
        <w:div w:id="1612785763">
          <w:marLeft w:val="274"/>
          <w:marRight w:val="0"/>
          <w:marTop w:val="0"/>
          <w:marBottom w:val="0"/>
          <w:divBdr>
            <w:top w:val="none" w:sz="0" w:space="0" w:color="auto"/>
            <w:left w:val="none" w:sz="0" w:space="0" w:color="auto"/>
            <w:bottom w:val="none" w:sz="0" w:space="0" w:color="auto"/>
            <w:right w:val="none" w:sz="0" w:space="0" w:color="auto"/>
          </w:divBdr>
        </w:div>
        <w:div w:id="1707483352">
          <w:marLeft w:val="274"/>
          <w:marRight w:val="0"/>
          <w:marTop w:val="0"/>
          <w:marBottom w:val="0"/>
          <w:divBdr>
            <w:top w:val="none" w:sz="0" w:space="0" w:color="auto"/>
            <w:left w:val="none" w:sz="0" w:space="0" w:color="auto"/>
            <w:bottom w:val="none" w:sz="0" w:space="0" w:color="auto"/>
            <w:right w:val="none" w:sz="0" w:space="0" w:color="auto"/>
          </w:divBdr>
        </w:div>
        <w:div w:id="1882402860">
          <w:marLeft w:val="274"/>
          <w:marRight w:val="0"/>
          <w:marTop w:val="0"/>
          <w:marBottom w:val="0"/>
          <w:divBdr>
            <w:top w:val="none" w:sz="0" w:space="0" w:color="auto"/>
            <w:left w:val="none" w:sz="0" w:space="0" w:color="auto"/>
            <w:bottom w:val="none" w:sz="0" w:space="0" w:color="auto"/>
            <w:right w:val="none" w:sz="0" w:space="0" w:color="auto"/>
          </w:divBdr>
        </w:div>
        <w:div w:id="1935941698">
          <w:marLeft w:val="274"/>
          <w:marRight w:val="0"/>
          <w:marTop w:val="0"/>
          <w:marBottom w:val="0"/>
          <w:divBdr>
            <w:top w:val="none" w:sz="0" w:space="0" w:color="auto"/>
            <w:left w:val="none" w:sz="0" w:space="0" w:color="auto"/>
            <w:bottom w:val="none" w:sz="0" w:space="0" w:color="auto"/>
            <w:right w:val="none" w:sz="0" w:space="0" w:color="auto"/>
          </w:divBdr>
        </w:div>
        <w:div w:id="2138376913">
          <w:marLeft w:val="274"/>
          <w:marRight w:val="0"/>
          <w:marTop w:val="0"/>
          <w:marBottom w:val="0"/>
          <w:divBdr>
            <w:top w:val="none" w:sz="0" w:space="0" w:color="auto"/>
            <w:left w:val="none" w:sz="0" w:space="0" w:color="auto"/>
            <w:bottom w:val="none" w:sz="0" w:space="0" w:color="auto"/>
            <w:right w:val="none" w:sz="0" w:space="0" w:color="auto"/>
          </w:divBdr>
        </w:div>
      </w:divsChild>
    </w:div>
    <w:div w:id="396132337">
      <w:bodyDiv w:val="1"/>
      <w:marLeft w:val="0"/>
      <w:marRight w:val="0"/>
      <w:marTop w:val="0"/>
      <w:marBottom w:val="0"/>
      <w:divBdr>
        <w:top w:val="none" w:sz="0" w:space="0" w:color="auto"/>
        <w:left w:val="none" w:sz="0" w:space="0" w:color="auto"/>
        <w:bottom w:val="none" w:sz="0" w:space="0" w:color="auto"/>
        <w:right w:val="none" w:sz="0" w:space="0" w:color="auto"/>
      </w:divBdr>
      <w:divsChild>
        <w:div w:id="1786537218">
          <w:marLeft w:val="0"/>
          <w:marRight w:val="0"/>
          <w:marTop w:val="0"/>
          <w:marBottom w:val="0"/>
          <w:divBdr>
            <w:top w:val="none" w:sz="0" w:space="0" w:color="auto"/>
            <w:left w:val="none" w:sz="0" w:space="0" w:color="auto"/>
            <w:bottom w:val="none" w:sz="0" w:space="0" w:color="auto"/>
            <w:right w:val="none" w:sz="0" w:space="0" w:color="auto"/>
          </w:divBdr>
        </w:div>
      </w:divsChild>
    </w:div>
    <w:div w:id="410351997">
      <w:bodyDiv w:val="1"/>
      <w:marLeft w:val="0"/>
      <w:marRight w:val="0"/>
      <w:marTop w:val="0"/>
      <w:marBottom w:val="0"/>
      <w:divBdr>
        <w:top w:val="none" w:sz="0" w:space="0" w:color="auto"/>
        <w:left w:val="none" w:sz="0" w:space="0" w:color="auto"/>
        <w:bottom w:val="none" w:sz="0" w:space="0" w:color="auto"/>
        <w:right w:val="none" w:sz="0" w:space="0" w:color="auto"/>
      </w:divBdr>
    </w:div>
    <w:div w:id="444472401">
      <w:bodyDiv w:val="1"/>
      <w:marLeft w:val="0"/>
      <w:marRight w:val="0"/>
      <w:marTop w:val="0"/>
      <w:marBottom w:val="0"/>
      <w:divBdr>
        <w:top w:val="none" w:sz="0" w:space="0" w:color="auto"/>
        <w:left w:val="none" w:sz="0" w:space="0" w:color="auto"/>
        <w:bottom w:val="none" w:sz="0" w:space="0" w:color="auto"/>
        <w:right w:val="none" w:sz="0" w:space="0" w:color="auto"/>
      </w:divBdr>
    </w:div>
    <w:div w:id="479426100">
      <w:bodyDiv w:val="1"/>
      <w:marLeft w:val="0"/>
      <w:marRight w:val="0"/>
      <w:marTop w:val="0"/>
      <w:marBottom w:val="0"/>
      <w:divBdr>
        <w:top w:val="none" w:sz="0" w:space="0" w:color="auto"/>
        <w:left w:val="none" w:sz="0" w:space="0" w:color="auto"/>
        <w:bottom w:val="none" w:sz="0" w:space="0" w:color="auto"/>
        <w:right w:val="none" w:sz="0" w:space="0" w:color="auto"/>
      </w:divBdr>
    </w:div>
    <w:div w:id="481624907">
      <w:bodyDiv w:val="1"/>
      <w:marLeft w:val="0"/>
      <w:marRight w:val="0"/>
      <w:marTop w:val="0"/>
      <w:marBottom w:val="0"/>
      <w:divBdr>
        <w:top w:val="none" w:sz="0" w:space="0" w:color="auto"/>
        <w:left w:val="none" w:sz="0" w:space="0" w:color="auto"/>
        <w:bottom w:val="none" w:sz="0" w:space="0" w:color="auto"/>
        <w:right w:val="none" w:sz="0" w:space="0" w:color="auto"/>
      </w:divBdr>
    </w:div>
    <w:div w:id="508715690">
      <w:bodyDiv w:val="1"/>
      <w:marLeft w:val="0"/>
      <w:marRight w:val="0"/>
      <w:marTop w:val="0"/>
      <w:marBottom w:val="0"/>
      <w:divBdr>
        <w:top w:val="none" w:sz="0" w:space="0" w:color="auto"/>
        <w:left w:val="none" w:sz="0" w:space="0" w:color="auto"/>
        <w:bottom w:val="none" w:sz="0" w:space="0" w:color="auto"/>
        <w:right w:val="none" w:sz="0" w:space="0" w:color="auto"/>
      </w:divBdr>
      <w:divsChild>
        <w:div w:id="1669167513">
          <w:marLeft w:val="0"/>
          <w:marRight w:val="0"/>
          <w:marTop w:val="0"/>
          <w:marBottom w:val="0"/>
          <w:divBdr>
            <w:top w:val="none" w:sz="0" w:space="0" w:color="auto"/>
            <w:left w:val="none" w:sz="0" w:space="0" w:color="auto"/>
            <w:bottom w:val="none" w:sz="0" w:space="0" w:color="auto"/>
            <w:right w:val="none" w:sz="0" w:space="0" w:color="auto"/>
          </w:divBdr>
        </w:div>
      </w:divsChild>
    </w:div>
    <w:div w:id="515929360">
      <w:bodyDiv w:val="1"/>
      <w:marLeft w:val="0"/>
      <w:marRight w:val="0"/>
      <w:marTop w:val="0"/>
      <w:marBottom w:val="0"/>
      <w:divBdr>
        <w:top w:val="none" w:sz="0" w:space="0" w:color="auto"/>
        <w:left w:val="none" w:sz="0" w:space="0" w:color="auto"/>
        <w:bottom w:val="none" w:sz="0" w:space="0" w:color="auto"/>
        <w:right w:val="none" w:sz="0" w:space="0" w:color="auto"/>
      </w:divBdr>
      <w:divsChild>
        <w:div w:id="1217470670">
          <w:marLeft w:val="0"/>
          <w:marRight w:val="0"/>
          <w:marTop w:val="0"/>
          <w:marBottom w:val="0"/>
          <w:divBdr>
            <w:top w:val="none" w:sz="0" w:space="0" w:color="auto"/>
            <w:left w:val="none" w:sz="0" w:space="0" w:color="auto"/>
            <w:bottom w:val="none" w:sz="0" w:space="0" w:color="auto"/>
            <w:right w:val="none" w:sz="0" w:space="0" w:color="auto"/>
          </w:divBdr>
        </w:div>
      </w:divsChild>
    </w:div>
    <w:div w:id="742263805">
      <w:bodyDiv w:val="1"/>
      <w:marLeft w:val="0"/>
      <w:marRight w:val="0"/>
      <w:marTop w:val="0"/>
      <w:marBottom w:val="0"/>
      <w:divBdr>
        <w:top w:val="none" w:sz="0" w:space="0" w:color="auto"/>
        <w:left w:val="none" w:sz="0" w:space="0" w:color="auto"/>
        <w:bottom w:val="none" w:sz="0" w:space="0" w:color="auto"/>
        <w:right w:val="none" w:sz="0" w:space="0" w:color="auto"/>
      </w:divBdr>
      <w:divsChild>
        <w:div w:id="269970791">
          <w:marLeft w:val="0"/>
          <w:marRight w:val="0"/>
          <w:marTop w:val="0"/>
          <w:marBottom w:val="0"/>
          <w:divBdr>
            <w:top w:val="none" w:sz="0" w:space="0" w:color="auto"/>
            <w:left w:val="none" w:sz="0" w:space="0" w:color="auto"/>
            <w:bottom w:val="none" w:sz="0" w:space="0" w:color="auto"/>
            <w:right w:val="none" w:sz="0" w:space="0" w:color="auto"/>
          </w:divBdr>
        </w:div>
        <w:div w:id="402289763">
          <w:marLeft w:val="0"/>
          <w:marRight w:val="0"/>
          <w:marTop w:val="0"/>
          <w:marBottom w:val="0"/>
          <w:divBdr>
            <w:top w:val="none" w:sz="0" w:space="0" w:color="auto"/>
            <w:left w:val="none" w:sz="0" w:space="0" w:color="auto"/>
            <w:bottom w:val="none" w:sz="0" w:space="0" w:color="auto"/>
            <w:right w:val="none" w:sz="0" w:space="0" w:color="auto"/>
          </w:divBdr>
        </w:div>
        <w:div w:id="419563536">
          <w:marLeft w:val="0"/>
          <w:marRight w:val="0"/>
          <w:marTop w:val="0"/>
          <w:marBottom w:val="0"/>
          <w:divBdr>
            <w:top w:val="none" w:sz="0" w:space="0" w:color="auto"/>
            <w:left w:val="none" w:sz="0" w:space="0" w:color="auto"/>
            <w:bottom w:val="none" w:sz="0" w:space="0" w:color="auto"/>
            <w:right w:val="none" w:sz="0" w:space="0" w:color="auto"/>
          </w:divBdr>
        </w:div>
        <w:div w:id="475492609">
          <w:marLeft w:val="0"/>
          <w:marRight w:val="0"/>
          <w:marTop w:val="0"/>
          <w:marBottom w:val="0"/>
          <w:divBdr>
            <w:top w:val="none" w:sz="0" w:space="0" w:color="auto"/>
            <w:left w:val="none" w:sz="0" w:space="0" w:color="auto"/>
            <w:bottom w:val="none" w:sz="0" w:space="0" w:color="auto"/>
            <w:right w:val="none" w:sz="0" w:space="0" w:color="auto"/>
          </w:divBdr>
        </w:div>
        <w:div w:id="705132459">
          <w:marLeft w:val="0"/>
          <w:marRight w:val="0"/>
          <w:marTop w:val="0"/>
          <w:marBottom w:val="0"/>
          <w:divBdr>
            <w:top w:val="none" w:sz="0" w:space="0" w:color="auto"/>
            <w:left w:val="none" w:sz="0" w:space="0" w:color="auto"/>
            <w:bottom w:val="none" w:sz="0" w:space="0" w:color="auto"/>
            <w:right w:val="none" w:sz="0" w:space="0" w:color="auto"/>
          </w:divBdr>
        </w:div>
        <w:div w:id="753359364">
          <w:marLeft w:val="0"/>
          <w:marRight w:val="0"/>
          <w:marTop w:val="0"/>
          <w:marBottom w:val="0"/>
          <w:divBdr>
            <w:top w:val="none" w:sz="0" w:space="0" w:color="auto"/>
            <w:left w:val="none" w:sz="0" w:space="0" w:color="auto"/>
            <w:bottom w:val="none" w:sz="0" w:space="0" w:color="auto"/>
            <w:right w:val="none" w:sz="0" w:space="0" w:color="auto"/>
          </w:divBdr>
        </w:div>
        <w:div w:id="1045372935">
          <w:marLeft w:val="0"/>
          <w:marRight w:val="0"/>
          <w:marTop w:val="0"/>
          <w:marBottom w:val="0"/>
          <w:divBdr>
            <w:top w:val="none" w:sz="0" w:space="0" w:color="auto"/>
            <w:left w:val="none" w:sz="0" w:space="0" w:color="auto"/>
            <w:bottom w:val="none" w:sz="0" w:space="0" w:color="auto"/>
            <w:right w:val="none" w:sz="0" w:space="0" w:color="auto"/>
          </w:divBdr>
        </w:div>
        <w:div w:id="1366297319">
          <w:marLeft w:val="0"/>
          <w:marRight w:val="0"/>
          <w:marTop w:val="0"/>
          <w:marBottom w:val="0"/>
          <w:divBdr>
            <w:top w:val="none" w:sz="0" w:space="0" w:color="auto"/>
            <w:left w:val="none" w:sz="0" w:space="0" w:color="auto"/>
            <w:bottom w:val="none" w:sz="0" w:space="0" w:color="auto"/>
            <w:right w:val="none" w:sz="0" w:space="0" w:color="auto"/>
          </w:divBdr>
        </w:div>
        <w:div w:id="1617784629">
          <w:marLeft w:val="0"/>
          <w:marRight w:val="0"/>
          <w:marTop w:val="0"/>
          <w:marBottom w:val="0"/>
          <w:divBdr>
            <w:top w:val="none" w:sz="0" w:space="0" w:color="auto"/>
            <w:left w:val="none" w:sz="0" w:space="0" w:color="auto"/>
            <w:bottom w:val="none" w:sz="0" w:space="0" w:color="auto"/>
            <w:right w:val="none" w:sz="0" w:space="0" w:color="auto"/>
          </w:divBdr>
        </w:div>
      </w:divsChild>
    </w:div>
    <w:div w:id="763302414">
      <w:bodyDiv w:val="1"/>
      <w:marLeft w:val="0"/>
      <w:marRight w:val="0"/>
      <w:marTop w:val="0"/>
      <w:marBottom w:val="0"/>
      <w:divBdr>
        <w:top w:val="none" w:sz="0" w:space="0" w:color="auto"/>
        <w:left w:val="none" w:sz="0" w:space="0" w:color="auto"/>
        <w:bottom w:val="none" w:sz="0" w:space="0" w:color="auto"/>
        <w:right w:val="none" w:sz="0" w:space="0" w:color="auto"/>
      </w:divBdr>
      <w:divsChild>
        <w:div w:id="1556354100">
          <w:marLeft w:val="0"/>
          <w:marRight w:val="0"/>
          <w:marTop w:val="0"/>
          <w:marBottom w:val="0"/>
          <w:divBdr>
            <w:top w:val="none" w:sz="0" w:space="0" w:color="auto"/>
            <w:left w:val="none" w:sz="0" w:space="0" w:color="auto"/>
            <w:bottom w:val="none" w:sz="0" w:space="0" w:color="auto"/>
            <w:right w:val="none" w:sz="0" w:space="0" w:color="auto"/>
          </w:divBdr>
          <w:divsChild>
            <w:div w:id="1075279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474937">
      <w:bodyDiv w:val="1"/>
      <w:marLeft w:val="0"/>
      <w:marRight w:val="0"/>
      <w:marTop w:val="0"/>
      <w:marBottom w:val="0"/>
      <w:divBdr>
        <w:top w:val="none" w:sz="0" w:space="0" w:color="auto"/>
        <w:left w:val="none" w:sz="0" w:space="0" w:color="auto"/>
        <w:bottom w:val="none" w:sz="0" w:space="0" w:color="auto"/>
        <w:right w:val="none" w:sz="0" w:space="0" w:color="auto"/>
      </w:divBdr>
      <w:divsChild>
        <w:div w:id="722678819">
          <w:marLeft w:val="0"/>
          <w:marRight w:val="0"/>
          <w:marTop w:val="0"/>
          <w:marBottom w:val="0"/>
          <w:divBdr>
            <w:top w:val="none" w:sz="0" w:space="0" w:color="auto"/>
            <w:left w:val="none" w:sz="0" w:space="0" w:color="auto"/>
            <w:bottom w:val="none" w:sz="0" w:space="0" w:color="auto"/>
            <w:right w:val="none" w:sz="0" w:space="0" w:color="auto"/>
          </w:divBdr>
          <w:divsChild>
            <w:div w:id="56437939">
              <w:marLeft w:val="0"/>
              <w:marRight w:val="0"/>
              <w:marTop w:val="0"/>
              <w:marBottom w:val="0"/>
              <w:divBdr>
                <w:top w:val="none" w:sz="0" w:space="0" w:color="auto"/>
                <w:left w:val="none" w:sz="0" w:space="0" w:color="auto"/>
                <w:bottom w:val="none" w:sz="0" w:space="0" w:color="auto"/>
                <w:right w:val="none" w:sz="0" w:space="0" w:color="auto"/>
              </w:divBdr>
            </w:div>
            <w:div w:id="630792193">
              <w:marLeft w:val="0"/>
              <w:marRight w:val="0"/>
              <w:marTop w:val="0"/>
              <w:marBottom w:val="0"/>
              <w:divBdr>
                <w:top w:val="none" w:sz="0" w:space="0" w:color="auto"/>
                <w:left w:val="none" w:sz="0" w:space="0" w:color="auto"/>
                <w:bottom w:val="none" w:sz="0" w:space="0" w:color="auto"/>
                <w:right w:val="none" w:sz="0" w:space="0" w:color="auto"/>
              </w:divBdr>
            </w:div>
            <w:div w:id="1642267503">
              <w:marLeft w:val="0"/>
              <w:marRight w:val="0"/>
              <w:marTop w:val="0"/>
              <w:marBottom w:val="0"/>
              <w:divBdr>
                <w:top w:val="none" w:sz="0" w:space="0" w:color="auto"/>
                <w:left w:val="none" w:sz="0" w:space="0" w:color="auto"/>
                <w:bottom w:val="none" w:sz="0" w:space="0" w:color="auto"/>
                <w:right w:val="none" w:sz="0" w:space="0" w:color="auto"/>
              </w:divBdr>
            </w:div>
            <w:div w:id="1650594637">
              <w:marLeft w:val="0"/>
              <w:marRight w:val="0"/>
              <w:marTop w:val="0"/>
              <w:marBottom w:val="0"/>
              <w:divBdr>
                <w:top w:val="none" w:sz="0" w:space="0" w:color="auto"/>
                <w:left w:val="none" w:sz="0" w:space="0" w:color="auto"/>
                <w:bottom w:val="none" w:sz="0" w:space="0" w:color="auto"/>
                <w:right w:val="none" w:sz="0" w:space="0" w:color="auto"/>
              </w:divBdr>
            </w:div>
            <w:div w:id="209165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060284">
      <w:bodyDiv w:val="1"/>
      <w:marLeft w:val="0"/>
      <w:marRight w:val="0"/>
      <w:marTop w:val="0"/>
      <w:marBottom w:val="0"/>
      <w:divBdr>
        <w:top w:val="none" w:sz="0" w:space="0" w:color="auto"/>
        <w:left w:val="none" w:sz="0" w:space="0" w:color="auto"/>
        <w:bottom w:val="none" w:sz="0" w:space="0" w:color="auto"/>
        <w:right w:val="none" w:sz="0" w:space="0" w:color="auto"/>
      </w:divBdr>
    </w:div>
    <w:div w:id="957613259">
      <w:bodyDiv w:val="1"/>
      <w:marLeft w:val="0"/>
      <w:marRight w:val="0"/>
      <w:marTop w:val="0"/>
      <w:marBottom w:val="0"/>
      <w:divBdr>
        <w:top w:val="none" w:sz="0" w:space="0" w:color="auto"/>
        <w:left w:val="none" w:sz="0" w:space="0" w:color="auto"/>
        <w:bottom w:val="none" w:sz="0" w:space="0" w:color="auto"/>
        <w:right w:val="none" w:sz="0" w:space="0" w:color="auto"/>
      </w:divBdr>
    </w:div>
    <w:div w:id="966735446">
      <w:bodyDiv w:val="1"/>
      <w:marLeft w:val="0"/>
      <w:marRight w:val="0"/>
      <w:marTop w:val="0"/>
      <w:marBottom w:val="0"/>
      <w:divBdr>
        <w:top w:val="none" w:sz="0" w:space="0" w:color="auto"/>
        <w:left w:val="none" w:sz="0" w:space="0" w:color="auto"/>
        <w:bottom w:val="none" w:sz="0" w:space="0" w:color="auto"/>
        <w:right w:val="none" w:sz="0" w:space="0" w:color="auto"/>
      </w:divBdr>
      <w:divsChild>
        <w:div w:id="1989892497">
          <w:marLeft w:val="0"/>
          <w:marRight w:val="0"/>
          <w:marTop w:val="0"/>
          <w:marBottom w:val="0"/>
          <w:divBdr>
            <w:top w:val="none" w:sz="0" w:space="0" w:color="auto"/>
            <w:left w:val="none" w:sz="0" w:space="0" w:color="auto"/>
            <w:bottom w:val="none" w:sz="0" w:space="0" w:color="auto"/>
            <w:right w:val="none" w:sz="0" w:space="0" w:color="auto"/>
          </w:divBdr>
        </w:div>
      </w:divsChild>
    </w:div>
    <w:div w:id="968779342">
      <w:bodyDiv w:val="1"/>
      <w:marLeft w:val="0"/>
      <w:marRight w:val="0"/>
      <w:marTop w:val="0"/>
      <w:marBottom w:val="0"/>
      <w:divBdr>
        <w:top w:val="none" w:sz="0" w:space="0" w:color="auto"/>
        <w:left w:val="none" w:sz="0" w:space="0" w:color="auto"/>
        <w:bottom w:val="none" w:sz="0" w:space="0" w:color="auto"/>
        <w:right w:val="none" w:sz="0" w:space="0" w:color="auto"/>
      </w:divBdr>
      <w:divsChild>
        <w:div w:id="685139593">
          <w:marLeft w:val="274"/>
          <w:marRight w:val="0"/>
          <w:marTop w:val="0"/>
          <w:marBottom w:val="0"/>
          <w:divBdr>
            <w:top w:val="none" w:sz="0" w:space="0" w:color="auto"/>
            <w:left w:val="none" w:sz="0" w:space="0" w:color="auto"/>
            <w:bottom w:val="none" w:sz="0" w:space="0" w:color="auto"/>
            <w:right w:val="none" w:sz="0" w:space="0" w:color="auto"/>
          </w:divBdr>
        </w:div>
        <w:div w:id="735588520">
          <w:marLeft w:val="274"/>
          <w:marRight w:val="0"/>
          <w:marTop w:val="0"/>
          <w:marBottom w:val="0"/>
          <w:divBdr>
            <w:top w:val="none" w:sz="0" w:space="0" w:color="auto"/>
            <w:left w:val="none" w:sz="0" w:space="0" w:color="auto"/>
            <w:bottom w:val="none" w:sz="0" w:space="0" w:color="auto"/>
            <w:right w:val="none" w:sz="0" w:space="0" w:color="auto"/>
          </w:divBdr>
        </w:div>
        <w:div w:id="1032220781">
          <w:marLeft w:val="274"/>
          <w:marRight w:val="0"/>
          <w:marTop w:val="0"/>
          <w:marBottom w:val="0"/>
          <w:divBdr>
            <w:top w:val="none" w:sz="0" w:space="0" w:color="auto"/>
            <w:left w:val="none" w:sz="0" w:space="0" w:color="auto"/>
            <w:bottom w:val="none" w:sz="0" w:space="0" w:color="auto"/>
            <w:right w:val="none" w:sz="0" w:space="0" w:color="auto"/>
          </w:divBdr>
        </w:div>
        <w:div w:id="2083597714">
          <w:marLeft w:val="274"/>
          <w:marRight w:val="0"/>
          <w:marTop w:val="0"/>
          <w:marBottom w:val="0"/>
          <w:divBdr>
            <w:top w:val="none" w:sz="0" w:space="0" w:color="auto"/>
            <w:left w:val="none" w:sz="0" w:space="0" w:color="auto"/>
            <w:bottom w:val="none" w:sz="0" w:space="0" w:color="auto"/>
            <w:right w:val="none" w:sz="0" w:space="0" w:color="auto"/>
          </w:divBdr>
        </w:div>
      </w:divsChild>
    </w:div>
    <w:div w:id="986981020">
      <w:bodyDiv w:val="1"/>
      <w:marLeft w:val="0"/>
      <w:marRight w:val="0"/>
      <w:marTop w:val="0"/>
      <w:marBottom w:val="0"/>
      <w:divBdr>
        <w:top w:val="none" w:sz="0" w:space="0" w:color="auto"/>
        <w:left w:val="none" w:sz="0" w:space="0" w:color="auto"/>
        <w:bottom w:val="none" w:sz="0" w:space="0" w:color="auto"/>
        <w:right w:val="none" w:sz="0" w:space="0" w:color="auto"/>
      </w:divBdr>
      <w:divsChild>
        <w:div w:id="402148656">
          <w:marLeft w:val="0"/>
          <w:marRight w:val="0"/>
          <w:marTop w:val="0"/>
          <w:marBottom w:val="0"/>
          <w:divBdr>
            <w:top w:val="none" w:sz="0" w:space="0" w:color="auto"/>
            <w:left w:val="none" w:sz="0" w:space="0" w:color="auto"/>
            <w:bottom w:val="none" w:sz="0" w:space="0" w:color="auto"/>
            <w:right w:val="none" w:sz="0" w:space="0" w:color="auto"/>
          </w:divBdr>
        </w:div>
        <w:div w:id="1935742778">
          <w:marLeft w:val="0"/>
          <w:marRight w:val="0"/>
          <w:marTop w:val="0"/>
          <w:marBottom w:val="0"/>
          <w:divBdr>
            <w:top w:val="none" w:sz="0" w:space="0" w:color="auto"/>
            <w:left w:val="none" w:sz="0" w:space="0" w:color="auto"/>
            <w:bottom w:val="none" w:sz="0" w:space="0" w:color="auto"/>
            <w:right w:val="none" w:sz="0" w:space="0" w:color="auto"/>
          </w:divBdr>
        </w:div>
      </w:divsChild>
    </w:div>
    <w:div w:id="1005282086">
      <w:bodyDiv w:val="1"/>
      <w:marLeft w:val="0"/>
      <w:marRight w:val="0"/>
      <w:marTop w:val="0"/>
      <w:marBottom w:val="0"/>
      <w:divBdr>
        <w:top w:val="none" w:sz="0" w:space="0" w:color="auto"/>
        <w:left w:val="none" w:sz="0" w:space="0" w:color="auto"/>
        <w:bottom w:val="none" w:sz="0" w:space="0" w:color="auto"/>
        <w:right w:val="none" w:sz="0" w:space="0" w:color="auto"/>
      </w:divBdr>
    </w:div>
    <w:div w:id="1014460537">
      <w:bodyDiv w:val="1"/>
      <w:marLeft w:val="0"/>
      <w:marRight w:val="0"/>
      <w:marTop w:val="0"/>
      <w:marBottom w:val="0"/>
      <w:divBdr>
        <w:top w:val="none" w:sz="0" w:space="0" w:color="auto"/>
        <w:left w:val="none" w:sz="0" w:space="0" w:color="auto"/>
        <w:bottom w:val="none" w:sz="0" w:space="0" w:color="auto"/>
        <w:right w:val="none" w:sz="0" w:space="0" w:color="auto"/>
      </w:divBdr>
    </w:div>
    <w:div w:id="1054818584">
      <w:bodyDiv w:val="1"/>
      <w:marLeft w:val="0"/>
      <w:marRight w:val="0"/>
      <w:marTop w:val="0"/>
      <w:marBottom w:val="0"/>
      <w:divBdr>
        <w:top w:val="none" w:sz="0" w:space="0" w:color="auto"/>
        <w:left w:val="none" w:sz="0" w:space="0" w:color="auto"/>
        <w:bottom w:val="none" w:sz="0" w:space="0" w:color="auto"/>
        <w:right w:val="none" w:sz="0" w:space="0" w:color="auto"/>
      </w:divBdr>
    </w:div>
    <w:div w:id="1118648811">
      <w:bodyDiv w:val="1"/>
      <w:marLeft w:val="0"/>
      <w:marRight w:val="0"/>
      <w:marTop w:val="0"/>
      <w:marBottom w:val="0"/>
      <w:divBdr>
        <w:top w:val="none" w:sz="0" w:space="0" w:color="auto"/>
        <w:left w:val="none" w:sz="0" w:space="0" w:color="auto"/>
        <w:bottom w:val="none" w:sz="0" w:space="0" w:color="auto"/>
        <w:right w:val="none" w:sz="0" w:space="0" w:color="auto"/>
      </w:divBdr>
      <w:divsChild>
        <w:div w:id="233783725">
          <w:marLeft w:val="274"/>
          <w:marRight w:val="0"/>
          <w:marTop w:val="0"/>
          <w:marBottom w:val="0"/>
          <w:divBdr>
            <w:top w:val="none" w:sz="0" w:space="0" w:color="auto"/>
            <w:left w:val="none" w:sz="0" w:space="0" w:color="auto"/>
            <w:bottom w:val="none" w:sz="0" w:space="0" w:color="auto"/>
            <w:right w:val="none" w:sz="0" w:space="0" w:color="auto"/>
          </w:divBdr>
        </w:div>
        <w:div w:id="483860986">
          <w:marLeft w:val="274"/>
          <w:marRight w:val="0"/>
          <w:marTop w:val="0"/>
          <w:marBottom w:val="0"/>
          <w:divBdr>
            <w:top w:val="none" w:sz="0" w:space="0" w:color="auto"/>
            <w:left w:val="none" w:sz="0" w:space="0" w:color="auto"/>
            <w:bottom w:val="none" w:sz="0" w:space="0" w:color="auto"/>
            <w:right w:val="none" w:sz="0" w:space="0" w:color="auto"/>
          </w:divBdr>
        </w:div>
        <w:div w:id="531772105">
          <w:marLeft w:val="274"/>
          <w:marRight w:val="0"/>
          <w:marTop w:val="0"/>
          <w:marBottom w:val="0"/>
          <w:divBdr>
            <w:top w:val="none" w:sz="0" w:space="0" w:color="auto"/>
            <w:left w:val="none" w:sz="0" w:space="0" w:color="auto"/>
            <w:bottom w:val="none" w:sz="0" w:space="0" w:color="auto"/>
            <w:right w:val="none" w:sz="0" w:space="0" w:color="auto"/>
          </w:divBdr>
        </w:div>
        <w:div w:id="653605802">
          <w:marLeft w:val="274"/>
          <w:marRight w:val="0"/>
          <w:marTop w:val="0"/>
          <w:marBottom w:val="0"/>
          <w:divBdr>
            <w:top w:val="none" w:sz="0" w:space="0" w:color="auto"/>
            <w:left w:val="none" w:sz="0" w:space="0" w:color="auto"/>
            <w:bottom w:val="none" w:sz="0" w:space="0" w:color="auto"/>
            <w:right w:val="none" w:sz="0" w:space="0" w:color="auto"/>
          </w:divBdr>
        </w:div>
        <w:div w:id="897858527">
          <w:marLeft w:val="274"/>
          <w:marRight w:val="0"/>
          <w:marTop w:val="0"/>
          <w:marBottom w:val="0"/>
          <w:divBdr>
            <w:top w:val="none" w:sz="0" w:space="0" w:color="auto"/>
            <w:left w:val="none" w:sz="0" w:space="0" w:color="auto"/>
            <w:bottom w:val="none" w:sz="0" w:space="0" w:color="auto"/>
            <w:right w:val="none" w:sz="0" w:space="0" w:color="auto"/>
          </w:divBdr>
        </w:div>
        <w:div w:id="1071274881">
          <w:marLeft w:val="274"/>
          <w:marRight w:val="0"/>
          <w:marTop w:val="0"/>
          <w:marBottom w:val="0"/>
          <w:divBdr>
            <w:top w:val="none" w:sz="0" w:space="0" w:color="auto"/>
            <w:left w:val="none" w:sz="0" w:space="0" w:color="auto"/>
            <w:bottom w:val="none" w:sz="0" w:space="0" w:color="auto"/>
            <w:right w:val="none" w:sz="0" w:space="0" w:color="auto"/>
          </w:divBdr>
        </w:div>
        <w:div w:id="1400788742">
          <w:marLeft w:val="274"/>
          <w:marRight w:val="0"/>
          <w:marTop w:val="0"/>
          <w:marBottom w:val="0"/>
          <w:divBdr>
            <w:top w:val="none" w:sz="0" w:space="0" w:color="auto"/>
            <w:left w:val="none" w:sz="0" w:space="0" w:color="auto"/>
            <w:bottom w:val="none" w:sz="0" w:space="0" w:color="auto"/>
            <w:right w:val="none" w:sz="0" w:space="0" w:color="auto"/>
          </w:divBdr>
        </w:div>
        <w:div w:id="1490750669">
          <w:marLeft w:val="274"/>
          <w:marRight w:val="0"/>
          <w:marTop w:val="0"/>
          <w:marBottom w:val="0"/>
          <w:divBdr>
            <w:top w:val="none" w:sz="0" w:space="0" w:color="auto"/>
            <w:left w:val="none" w:sz="0" w:space="0" w:color="auto"/>
            <w:bottom w:val="none" w:sz="0" w:space="0" w:color="auto"/>
            <w:right w:val="none" w:sz="0" w:space="0" w:color="auto"/>
          </w:divBdr>
        </w:div>
        <w:div w:id="1492260529">
          <w:marLeft w:val="274"/>
          <w:marRight w:val="0"/>
          <w:marTop w:val="0"/>
          <w:marBottom w:val="0"/>
          <w:divBdr>
            <w:top w:val="none" w:sz="0" w:space="0" w:color="auto"/>
            <w:left w:val="none" w:sz="0" w:space="0" w:color="auto"/>
            <w:bottom w:val="none" w:sz="0" w:space="0" w:color="auto"/>
            <w:right w:val="none" w:sz="0" w:space="0" w:color="auto"/>
          </w:divBdr>
        </w:div>
        <w:div w:id="1562591572">
          <w:marLeft w:val="274"/>
          <w:marRight w:val="0"/>
          <w:marTop w:val="0"/>
          <w:marBottom w:val="0"/>
          <w:divBdr>
            <w:top w:val="none" w:sz="0" w:space="0" w:color="auto"/>
            <w:left w:val="none" w:sz="0" w:space="0" w:color="auto"/>
            <w:bottom w:val="none" w:sz="0" w:space="0" w:color="auto"/>
            <w:right w:val="none" w:sz="0" w:space="0" w:color="auto"/>
          </w:divBdr>
        </w:div>
      </w:divsChild>
    </w:div>
    <w:div w:id="1154488950">
      <w:bodyDiv w:val="1"/>
      <w:marLeft w:val="0"/>
      <w:marRight w:val="0"/>
      <w:marTop w:val="0"/>
      <w:marBottom w:val="0"/>
      <w:divBdr>
        <w:top w:val="none" w:sz="0" w:space="0" w:color="auto"/>
        <w:left w:val="none" w:sz="0" w:space="0" w:color="auto"/>
        <w:bottom w:val="none" w:sz="0" w:space="0" w:color="auto"/>
        <w:right w:val="none" w:sz="0" w:space="0" w:color="auto"/>
      </w:divBdr>
    </w:div>
    <w:div w:id="1179851963">
      <w:bodyDiv w:val="1"/>
      <w:marLeft w:val="0"/>
      <w:marRight w:val="0"/>
      <w:marTop w:val="0"/>
      <w:marBottom w:val="0"/>
      <w:divBdr>
        <w:top w:val="none" w:sz="0" w:space="0" w:color="auto"/>
        <w:left w:val="none" w:sz="0" w:space="0" w:color="auto"/>
        <w:bottom w:val="none" w:sz="0" w:space="0" w:color="auto"/>
        <w:right w:val="none" w:sz="0" w:space="0" w:color="auto"/>
      </w:divBdr>
    </w:div>
    <w:div w:id="1274484758">
      <w:bodyDiv w:val="1"/>
      <w:marLeft w:val="0"/>
      <w:marRight w:val="0"/>
      <w:marTop w:val="0"/>
      <w:marBottom w:val="0"/>
      <w:divBdr>
        <w:top w:val="none" w:sz="0" w:space="0" w:color="auto"/>
        <w:left w:val="none" w:sz="0" w:space="0" w:color="auto"/>
        <w:bottom w:val="none" w:sz="0" w:space="0" w:color="auto"/>
        <w:right w:val="none" w:sz="0" w:space="0" w:color="auto"/>
      </w:divBdr>
      <w:divsChild>
        <w:div w:id="394356024">
          <w:marLeft w:val="274"/>
          <w:marRight w:val="0"/>
          <w:marTop w:val="0"/>
          <w:marBottom w:val="0"/>
          <w:divBdr>
            <w:top w:val="none" w:sz="0" w:space="0" w:color="auto"/>
            <w:left w:val="none" w:sz="0" w:space="0" w:color="auto"/>
            <w:bottom w:val="none" w:sz="0" w:space="0" w:color="auto"/>
            <w:right w:val="none" w:sz="0" w:space="0" w:color="auto"/>
          </w:divBdr>
        </w:div>
        <w:div w:id="431323062">
          <w:marLeft w:val="274"/>
          <w:marRight w:val="0"/>
          <w:marTop w:val="0"/>
          <w:marBottom w:val="0"/>
          <w:divBdr>
            <w:top w:val="none" w:sz="0" w:space="0" w:color="auto"/>
            <w:left w:val="none" w:sz="0" w:space="0" w:color="auto"/>
            <w:bottom w:val="none" w:sz="0" w:space="0" w:color="auto"/>
            <w:right w:val="none" w:sz="0" w:space="0" w:color="auto"/>
          </w:divBdr>
        </w:div>
        <w:div w:id="472140832">
          <w:marLeft w:val="274"/>
          <w:marRight w:val="0"/>
          <w:marTop w:val="0"/>
          <w:marBottom w:val="0"/>
          <w:divBdr>
            <w:top w:val="none" w:sz="0" w:space="0" w:color="auto"/>
            <w:left w:val="none" w:sz="0" w:space="0" w:color="auto"/>
            <w:bottom w:val="none" w:sz="0" w:space="0" w:color="auto"/>
            <w:right w:val="none" w:sz="0" w:space="0" w:color="auto"/>
          </w:divBdr>
        </w:div>
        <w:div w:id="1176577245">
          <w:marLeft w:val="274"/>
          <w:marRight w:val="0"/>
          <w:marTop w:val="0"/>
          <w:marBottom w:val="0"/>
          <w:divBdr>
            <w:top w:val="none" w:sz="0" w:space="0" w:color="auto"/>
            <w:left w:val="none" w:sz="0" w:space="0" w:color="auto"/>
            <w:bottom w:val="none" w:sz="0" w:space="0" w:color="auto"/>
            <w:right w:val="none" w:sz="0" w:space="0" w:color="auto"/>
          </w:divBdr>
        </w:div>
        <w:div w:id="1393114472">
          <w:marLeft w:val="274"/>
          <w:marRight w:val="0"/>
          <w:marTop w:val="0"/>
          <w:marBottom w:val="0"/>
          <w:divBdr>
            <w:top w:val="none" w:sz="0" w:space="0" w:color="auto"/>
            <w:left w:val="none" w:sz="0" w:space="0" w:color="auto"/>
            <w:bottom w:val="none" w:sz="0" w:space="0" w:color="auto"/>
            <w:right w:val="none" w:sz="0" w:space="0" w:color="auto"/>
          </w:divBdr>
        </w:div>
        <w:div w:id="1765031569">
          <w:marLeft w:val="274"/>
          <w:marRight w:val="0"/>
          <w:marTop w:val="0"/>
          <w:marBottom w:val="0"/>
          <w:divBdr>
            <w:top w:val="none" w:sz="0" w:space="0" w:color="auto"/>
            <w:left w:val="none" w:sz="0" w:space="0" w:color="auto"/>
            <w:bottom w:val="none" w:sz="0" w:space="0" w:color="auto"/>
            <w:right w:val="none" w:sz="0" w:space="0" w:color="auto"/>
          </w:divBdr>
        </w:div>
        <w:div w:id="1821534684">
          <w:marLeft w:val="274"/>
          <w:marRight w:val="0"/>
          <w:marTop w:val="0"/>
          <w:marBottom w:val="0"/>
          <w:divBdr>
            <w:top w:val="none" w:sz="0" w:space="0" w:color="auto"/>
            <w:left w:val="none" w:sz="0" w:space="0" w:color="auto"/>
            <w:bottom w:val="none" w:sz="0" w:space="0" w:color="auto"/>
            <w:right w:val="none" w:sz="0" w:space="0" w:color="auto"/>
          </w:divBdr>
        </w:div>
        <w:div w:id="1887448470">
          <w:marLeft w:val="274"/>
          <w:marRight w:val="0"/>
          <w:marTop w:val="0"/>
          <w:marBottom w:val="0"/>
          <w:divBdr>
            <w:top w:val="none" w:sz="0" w:space="0" w:color="auto"/>
            <w:left w:val="none" w:sz="0" w:space="0" w:color="auto"/>
            <w:bottom w:val="none" w:sz="0" w:space="0" w:color="auto"/>
            <w:right w:val="none" w:sz="0" w:space="0" w:color="auto"/>
          </w:divBdr>
        </w:div>
      </w:divsChild>
    </w:div>
    <w:div w:id="1294360112">
      <w:bodyDiv w:val="1"/>
      <w:marLeft w:val="0"/>
      <w:marRight w:val="0"/>
      <w:marTop w:val="0"/>
      <w:marBottom w:val="0"/>
      <w:divBdr>
        <w:top w:val="none" w:sz="0" w:space="0" w:color="auto"/>
        <w:left w:val="none" w:sz="0" w:space="0" w:color="auto"/>
        <w:bottom w:val="none" w:sz="0" w:space="0" w:color="auto"/>
        <w:right w:val="none" w:sz="0" w:space="0" w:color="auto"/>
      </w:divBdr>
    </w:div>
    <w:div w:id="1384452120">
      <w:bodyDiv w:val="1"/>
      <w:marLeft w:val="0"/>
      <w:marRight w:val="0"/>
      <w:marTop w:val="0"/>
      <w:marBottom w:val="0"/>
      <w:divBdr>
        <w:top w:val="none" w:sz="0" w:space="0" w:color="auto"/>
        <w:left w:val="none" w:sz="0" w:space="0" w:color="auto"/>
        <w:bottom w:val="none" w:sz="0" w:space="0" w:color="auto"/>
        <w:right w:val="none" w:sz="0" w:space="0" w:color="auto"/>
      </w:divBdr>
      <w:divsChild>
        <w:div w:id="696155133">
          <w:marLeft w:val="274"/>
          <w:marRight w:val="0"/>
          <w:marTop w:val="0"/>
          <w:marBottom w:val="0"/>
          <w:divBdr>
            <w:top w:val="none" w:sz="0" w:space="0" w:color="auto"/>
            <w:left w:val="none" w:sz="0" w:space="0" w:color="auto"/>
            <w:bottom w:val="none" w:sz="0" w:space="0" w:color="auto"/>
            <w:right w:val="none" w:sz="0" w:space="0" w:color="auto"/>
          </w:divBdr>
        </w:div>
        <w:div w:id="1183321154">
          <w:marLeft w:val="274"/>
          <w:marRight w:val="0"/>
          <w:marTop w:val="0"/>
          <w:marBottom w:val="0"/>
          <w:divBdr>
            <w:top w:val="none" w:sz="0" w:space="0" w:color="auto"/>
            <w:left w:val="none" w:sz="0" w:space="0" w:color="auto"/>
            <w:bottom w:val="none" w:sz="0" w:space="0" w:color="auto"/>
            <w:right w:val="none" w:sz="0" w:space="0" w:color="auto"/>
          </w:divBdr>
        </w:div>
        <w:div w:id="1333294814">
          <w:marLeft w:val="274"/>
          <w:marRight w:val="0"/>
          <w:marTop w:val="0"/>
          <w:marBottom w:val="0"/>
          <w:divBdr>
            <w:top w:val="none" w:sz="0" w:space="0" w:color="auto"/>
            <w:left w:val="none" w:sz="0" w:space="0" w:color="auto"/>
            <w:bottom w:val="none" w:sz="0" w:space="0" w:color="auto"/>
            <w:right w:val="none" w:sz="0" w:space="0" w:color="auto"/>
          </w:divBdr>
        </w:div>
        <w:div w:id="1351027557">
          <w:marLeft w:val="274"/>
          <w:marRight w:val="0"/>
          <w:marTop w:val="0"/>
          <w:marBottom w:val="0"/>
          <w:divBdr>
            <w:top w:val="none" w:sz="0" w:space="0" w:color="auto"/>
            <w:left w:val="none" w:sz="0" w:space="0" w:color="auto"/>
            <w:bottom w:val="none" w:sz="0" w:space="0" w:color="auto"/>
            <w:right w:val="none" w:sz="0" w:space="0" w:color="auto"/>
          </w:divBdr>
        </w:div>
        <w:div w:id="1371880980">
          <w:marLeft w:val="274"/>
          <w:marRight w:val="0"/>
          <w:marTop w:val="0"/>
          <w:marBottom w:val="0"/>
          <w:divBdr>
            <w:top w:val="none" w:sz="0" w:space="0" w:color="auto"/>
            <w:left w:val="none" w:sz="0" w:space="0" w:color="auto"/>
            <w:bottom w:val="none" w:sz="0" w:space="0" w:color="auto"/>
            <w:right w:val="none" w:sz="0" w:space="0" w:color="auto"/>
          </w:divBdr>
        </w:div>
        <w:div w:id="1714772819">
          <w:marLeft w:val="274"/>
          <w:marRight w:val="0"/>
          <w:marTop w:val="0"/>
          <w:marBottom w:val="0"/>
          <w:divBdr>
            <w:top w:val="none" w:sz="0" w:space="0" w:color="auto"/>
            <w:left w:val="none" w:sz="0" w:space="0" w:color="auto"/>
            <w:bottom w:val="none" w:sz="0" w:space="0" w:color="auto"/>
            <w:right w:val="none" w:sz="0" w:space="0" w:color="auto"/>
          </w:divBdr>
        </w:div>
        <w:div w:id="1978411789">
          <w:marLeft w:val="274"/>
          <w:marRight w:val="0"/>
          <w:marTop w:val="0"/>
          <w:marBottom w:val="0"/>
          <w:divBdr>
            <w:top w:val="none" w:sz="0" w:space="0" w:color="auto"/>
            <w:left w:val="none" w:sz="0" w:space="0" w:color="auto"/>
            <w:bottom w:val="none" w:sz="0" w:space="0" w:color="auto"/>
            <w:right w:val="none" w:sz="0" w:space="0" w:color="auto"/>
          </w:divBdr>
        </w:div>
        <w:div w:id="2021152458">
          <w:marLeft w:val="274"/>
          <w:marRight w:val="0"/>
          <w:marTop w:val="0"/>
          <w:marBottom w:val="0"/>
          <w:divBdr>
            <w:top w:val="none" w:sz="0" w:space="0" w:color="auto"/>
            <w:left w:val="none" w:sz="0" w:space="0" w:color="auto"/>
            <w:bottom w:val="none" w:sz="0" w:space="0" w:color="auto"/>
            <w:right w:val="none" w:sz="0" w:space="0" w:color="auto"/>
          </w:divBdr>
        </w:div>
      </w:divsChild>
    </w:div>
    <w:div w:id="1403604017">
      <w:bodyDiv w:val="1"/>
      <w:marLeft w:val="0"/>
      <w:marRight w:val="0"/>
      <w:marTop w:val="0"/>
      <w:marBottom w:val="0"/>
      <w:divBdr>
        <w:top w:val="none" w:sz="0" w:space="0" w:color="auto"/>
        <w:left w:val="none" w:sz="0" w:space="0" w:color="auto"/>
        <w:bottom w:val="none" w:sz="0" w:space="0" w:color="auto"/>
        <w:right w:val="none" w:sz="0" w:space="0" w:color="auto"/>
      </w:divBdr>
    </w:div>
    <w:div w:id="1441217715">
      <w:bodyDiv w:val="1"/>
      <w:marLeft w:val="0"/>
      <w:marRight w:val="0"/>
      <w:marTop w:val="0"/>
      <w:marBottom w:val="0"/>
      <w:divBdr>
        <w:top w:val="none" w:sz="0" w:space="0" w:color="auto"/>
        <w:left w:val="none" w:sz="0" w:space="0" w:color="auto"/>
        <w:bottom w:val="none" w:sz="0" w:space="0" w:color="auto"/>
        <w:right w:val="none" w:sz="0" w:space="0" w:color="auto"/>
      </w:divBdr>
      <w:divsChild>
        <w:div w:id="1245073035">
          <w:marLeft w:val="0"/>
          <w:marRight w:val="0"/>
          <w:marTop w:val="0"/>
          <w:marBottom w:val="0"/>
          <w:divBdr>
            <w:top w:val="none" w:sz="0" w:space="0" w:color="auto"/>
            <w:left w:val="none" w:sz="0" w:space="0" w:color="auto"/>
            <w:bottom w:val="none" w:sz="0" w:space="0" w:color="auto"/>
            <w:right w:val="none" w:sz="0" w:space="0" w:color="auto"/>
          </w:divBdr>
        </w:div>
        <w:div w:id="1392389942">
          <w:marLeft w:val="0"/>
          <w:marRight w:val="0"/>
          <w:marTop w:val="0"/>
          <w:marBottom w:val="0"/>
          <w:divBdr>
            <w:top w:val="none" w:sz="0" w:space="0" w:color="auto"/>
            <w:left w:val="none" w:sz="0" w:space="0" w:color="auto"/>
            <w:bottom w:val="none" w:sz="0" w:space="0" w:color="auto"/>
            <w:right w:val="none" w:sz="0" w:space="0" w:color="auto"/>
          </w:divBdr>
        </w:div>
      </w:divsChild>
    </w:div>
    <w:div w:id="1471363444">
      <w:bodyDiv w:val="1"/>
      <w:marLeft w:val="0"/>
      <w:marRight w:val="0"/>
      <w:marTop w:val="0"/>
      <w:marBottom w:val="0"/>
      <w:divBdr>
        <w:top w:val="none" w:sz="0" w:space="0" w:color="auto"/>
        <w:left w:val="none" w:sz="0" w:space="0" w:color="auto"/>
        <w:bottom w:val="none" w:sz="0" w:space="0" w:color="auto"/>
        <w:right w:val="none" w:sz="0" w:space="0" w:color="auto"/>
      </w:divBdr>
    </w:div>
    <w:div w:id="1501240847">
      <w:bodyDiv w:val="1"/>
      <w:marLeft w:val="0"/>
      <w:marRight w:val="0"/>
      <w:marTop w:val="0"/>
      <w:marBottom w:val="0"/>
      <w:divBdr>
        <w:top w:val="none" w:sz="0" w:space="0" w:color="auto"/>
        <w:left w:val="none" w:sz="0" w:space="0" w:color="auto"/>
        <w:bottom w:val="none" w:sz="0" w:space="0" w:color="auto"/>
        <w:right w:val="none" w:sz="0" w:space="0" w:color="auto"/>
      </w:divBdr>
    </w:div>
    <w:div w:id="1535000742">
      <w:bodyDiv w:val="1"/>
      <w:marLeft w:val="0"/>
      <w:marRight w:val="0"/>
      <w:marTop w:val="0"/>
      <w:marBottom w:val="0"/>
      <w:divBdr>
        <w:top w:val="none" w:sz="0" w:space="0" w:color="auto"/>
        <w:left w:val="none" w:sz="0" w:space="0" w:color="auto"/>
        <w:bottom w:val="none" w:sz="0" w:space="0" w:color="auto"/>
        <w:right w:val="none" w:sz="0" w:space="0" w:color="auto"/>
      </w:divBdr>
      <w:divsChild>
        <w:div w:id="931553613">
          <w:marLeft w:val="0"/>
          <w:marRight w:val="0"/>
          <w:marTop w:val="0"/>
          <w:marBottom w:val="0"/>
          <w:divBdr>
            <w:top w:val="none" w:sz="0" w:space="0" w:color="auto"/>
            <w:left w:val="none" w:sz="0" w:space="0" w:color="auto"/>
            <w:bottom w:val="none" w:sz="0" w:space="0" w:color="auto"/>
            <w:right w:val="none" w:sz="0" w:space="0" w:color="auto"/>
          </w:divBdr>
          <w:divsChild>
            <w:div w:id="262689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7743807">
      <w:bodyDiv w:val="1"/>
      <w:marLeft w:val="0"/>
      <w:marRight w:val="0"/>
      <w:marTop w:val="0"/>
      <w:marBottom w:val="0"/>
      <w:divBdr>
        <w:top w:val="none" w:sz="0" w:space="0" w:color="auto"/>
        <w:left w:val="none" w:sz="0" w:space="0" w:color="auto"/>
        <w:bottom w:val="none" w:sz="0" w:space="0" w:color="auto"/>
        <w:right w:val="none" w:sz="0" w:space="0" w:color="auto"/>
      </w:divBdr>
    </w:div>
    <w:div w:id="1687901369">
      <w:bodyDiv w:val="1"/>
      <w:marLeft w:val="0"/>
      <w:marRight w:val="0"/>
      <w:marTop w:val="0"/>
      <w:marBottom w:val="0"/>
      <w:divBdr>
        <w:top w:val="none" w:sz="0" w:space="0" w:color="auto"/>
        <w:left w:val="none" w:sz="0" w:space="0" w:color="auto"/>
        <w:bottom w:val="none" w:sz="0" w:space="0" w:color="auto"/>
        <w:right w:val="none" w:sz="0" w:space="0" w:color="auto"/>
      </w:divBdr>
      <w:divsChild>
        <w:div w:id="526791079">
          <w:marLeft w:val="0"/>
          <w:marRight w:val="0"/>
          <w:marTop w:val="0"/>
          <w:marBottom w:val="0"/>
          <w:divBdr>
            <w:top w:val="none" w:sz="0" w:space="0" w:color="auto"/>
            <w:left w:val="none" w:sz="0" w:space="0" w:color="auto"/>
            <w:bottom w:val="none" w:sz="0" w:space="0" w:color="auto"/>
            <w:right w:val="none" w:sz="0" w:space="0" w:color="auto"/>
          </w:divBdr>
        </w:div>
        <w:div w:id="1689671050">
          <w:marLeft w:val="0"/>
          <w:marRight w:val="0"/>
          <w:marTop w:val="0"/>
          <w:marBottom w:val="0"/>
          <w:divBdr>
            <w:top w:val="none" w:sz="0" w:space="0" w:color="auto"/>
            <w:left w:val="none" w:sz="0" w:space="0" w:color="auto"/>
            <w:bottom w:val="none" w:sz="0" w:space="0" w:color="auto"/>
            <w:right w:val="none" w:sz="0" w:space="0" w:color="auto"/>
          </w:divBdr>
        </w:div>
      </w:divsChild>
    </w:div>
    <w:div w:id="1815029264">
      <w:bodyDiv w:val="1"/>
      <w:marLeft w:val="0"/>
      <w:marRight w:val="0"/>
      <w:marTop w:val="0"/>
      <w:marBottom w:val="0"/>
      <w:divBdr>
        <w:top w:val="none" w:sz="0" w:space="0" w:color="auto"/>
        <w:left w:val="none" w:sz="0" w:space="0" w:color="auto"/>
        <w:bottom w:val="none" w:sz="0" w:space="0" w:color="auto"/>
        <w:right w:val="none" w:sz="0" w:space="0" w:color="auto"/>
      </w:divBdr>
    </w:div>
    <w:div w:id="1897005760">
      <w:bodyDiv w:val="1"/>
      <w:marLeft w:val="0"/>
      <w:marRight w:val="0"/>
      <w:marTop w:val="0"/>
      <w:marBottom w:val="0"/>
      <w:divBdr>
        <w:top w:val="none" w:sz="0" w:space="0" w:color="auto"/>
        <w:left w:val="none" w:sz="0" w:space="0" w:color="auto"/>
        <w:bottom w:val="none" w:sz="0" w:space="0" w:color="auto"/>
        <w:right w:val="none" w:sz="0" w:space="0" w:color="auto"/>
      </w:divBdr>
      <w:divsChild>
        <w:div w:id="10575679">
          <w:marLeft w:val="0"/>
          <w:marRight w:val="0"/>
          <w:marTop w:val="0"/>
          <w:marBottom w:val="0"/>
          <w:divBdr>
            <w:top w:val="none" w:sz="0" w:space="0" w:color="auto"/>
            <w:left w:val="none" w:sz="0" w:space="0" w:color="auto"/>
            <w:bottom w:val="none" w:sz="0" w:space="0" w:color="auto"/>
            <w:right w:val="none" w:sz="0" w:space="0" w:color="auto"/>
          </w:divBdr>
        </w:div>
        <w:div w:id="78600980">
          <w:marLeft w:val="0"/>
          <w:marRight w:val="0"/>
          <w:marTop w:val="0"/>
          <w:marBottom w:val="0"/>
          <w:divBdr>
            <w:top w:val="none" w:sz="0" w:space="0" w:color="auto"/>
            <w:left w:val="none" w:sz="0" w:space="0" w:color="auto"/>
            <w:bottom w:val="none" w:sz="0" w:space="0" w:color="auto"/>
            <w:right w:val="none" w:sz="0" w:space="0" w:color="auto"/>
          </w:divBdr>
          <w:divsChild>
            <w:div w:id="400060384">
              <w:marLeft w:val="-75"/>
              <w:marRight w:val="0"/>
              <w:marTop w:val="30"/>
              <w:marBottom w:val="30"/>
              <w:divBdr>
                <w:top w:val="none" w:sz="0" w:space="0" w:color="auto"/>
                <w:left w:val="none" w:sz="0" w:space="0" w:color="auto"/>
                <w:bottom w:val="none" w:sz="0" w:space="0" w:color="auto"/>
                <w:right w:val="none" w:sz="0" w:space="0" w:color="auto"/>
              </w:divBdr>
              <w:divsChild>
                <w:div w:id="3476872">
                  <w:marLeft w:val="0"/>
                  <w:marRight w:val="0"/>
                  <w:marTop w:val="0"/>
                  <w:marBottom w:val="0"/>
                  <w:divBdr>
                    <w:top w:val="none" w:sz="0" w:space="0" w:color="auto"/>
                    <w:left w:val="none" w:sz="0" w:space="0" w:color="auto"/>
                    <w:bottom w:val="none" w:sz="0" w:space="0" w:color="auto"/>
                    <w:right w:val="none" w:sz="0" w:space="0" w:color="auto"/>
                  </w:divBdr>
                  <w:divsChild>
                    <w:div w:id="1726375276">
                      <w:marLeft w:val="0"/>
                      <w:marRight w:val="0"/>
                      <w:marTop w:val="0"/>
                      <w:marBottom w:val="0"/>
                      <w:divBdr>
                        <w:top w:val="none" w:sz="0" w:space="0" w:color="auto"/>
                        <w:left w:val="none" w:sz="0" w:space="0" w:color="auto"/>
                        <w:bottom w:val="none" w:sz="0" w:space="0" w:color="auto"/>
                        <w:right w:val="none" w:sz="0" w:space="0" w:color="auto"/>
                      </w:divBdr>
                    </w:div>
                  </w:divsChild>
                </w:div>
                <w:div w:id="14888917">
                  <w:marLeft w:val="0"/>
                  <w:marRight w:val="0"/>
                  <w:marTop w:val="0"/>
                  <w:marBottom w:val="0"/>
                  <w:divBdr>
                    <w:top w:val="none" w:sz="0" w:space="0" w:color="auto"/>
                    <w:left w:val="none" w:sz="0" w:space="0" w:color="auto"/>
                    <w:bottom w:val="none" w:sz="0" w:space="0" w:color="auto"/>
                    <w:right w:val="none" w:sz="0" w:space="0" w:color="auto"/>
                  </w:divBdr>
                  <w:divsChild>
                    <w:div w:id="1377269234">
                      <w:marLeft w:val="0"/>
                      <w:marRight w:val="0"/>
                      <w:marTop w:val="0"/>
                      <w:marBottom w:val="0"/>
                      <w:divBdr>
                        <w:top w:val="none" w:sz="0" w:space="0" w:color="auto"/>
                        <w:left w:val="none" w:sz="0" w:space="0" w:color="auto"/>
                        <w:bottom w:val="none" w:sz="0" w:space="0" w:color="auto"/>
                        <w:right w:val="none" w:sz="0" w:space="0" w:color="auto"/>
                      </w:divBdr>
                    </w:div>
                  </w:divsChild>
                </w:div>
                <w:div w:id="115222012">
                  <w:marLeft w:val="0"/>
                  <w:marRight w:val="0"/>
                  <w:marTop w:val="0"/>
                  <w:marBottom w:val="0"/>
                  <w:divBdr>
                    <w:top w:val="none" w:sz="0" w:space="0" w:color="auto"/>
                    <w:left w:val="none" w:sz="0" w:space="0" w:color="auto"/>
                    <w:bottom w:val="none" w:sz="0" w:space="0" w:color="auto"/>
                    <w:right w:val="none" w:sz="0" w:space="0" w:color="auto"/>
                  </w:divBdr>
                  <w:divsChild>
                    <w:div w:id="301011285">
                      <w:marLeft w:val="0"/>
                      <w:marRight w:val="0"/>
                      <w:marTop w:val="0"/>
                      <w:marBottom w:val="0"/>
                      <w:divBdr>
                        <w:top w:val="none" w:sz="0" w:space="0" w:color="auto"/>
                        <w:left w:val="none" w:sz="0" w:space="0" w:color="auto"/>
                        <w:bottom w:val="none" w:sz="0" w:space="0" w:color="auto"/>
                        <w:right w:val="none" w:sz="0" w:space="0" w:color="auto"/>
                      </w:divBdr>
                    </w:div>
                  </w:divsChild>
                </w:div>
                <w:div w:id="171604542">
                  <w:marLeft w:val="0"/>
                  <w:marRight w:val="0"/>
                  <w:marTop w:val="0"/>
                  <w:marBottom w:val="0"/>
                  <w:divBdr>
                    <w:top w:val="none" w:sz="0" w:space="0" w:color="auto"/>
                    <w:left w:val="none" w:sz="0" w:space="0" w:color="auto"/>
                    <w:bottom w:val="none" w:sz="0" w:space="0" w:color="auto"/>
                    <w:right w:val="none" w:sz="0" w:space="0" w:color="auto"/>
                  </w:divBdr>
                  <w:divsChild>
                    <w:div w:id="1888907118">
                      <w:marLeft w:val="0"/>
                      <w:marRight w:val="0"/>
                      <w:marTop w:val="0"/>
                      <w:marBottom w:val="0"/>
                      <w:divBdr>
                        <w:top w:val="none" w:sz="0" w:space="0" w:color="auto"/>
                        <w:left w:val="none" w:sz="0" w:space="0" w:color="auto"/>
                        <w:bottom w:val="none" w:sz="0" w:space="0" w:color="auto"/>
                        <w:right w:val="none" w:sz="0" w:space="0" w:color="auto"/>
                      </w:divBdr>
                    </w:div>
                  </w:divsChild>
                </w:div>
                <w:div w:id="189101847">
                  <w:marLeft w:val="0"/>
                  <w:marRight w:val="0"/>
                  <w:marTop w:val="0"/>
                  <w:marBottom w:val="0"/>
                  <w:divBdr>
                    <w:top w:val="none" w:sz="0" w:space="0" w:color="auto"/>
                    <w:left w:val="none" w:sz="0" w:space="0" w:color="auto"/>
                    <w:bottom w:val="none" w:sz="0" w:space="0" w:color="auto"/>
                    <w:right w:val="none" w:sz="0" w:space="0" w:color="auto"/>
                  </w:divBdr>
                  <w:divsChild>
                    <w:div w:id="1454012101">
                      <w:marLeft w:val="0"/>
                      <w:marRight w:val="0"/>
                      <w:marTop w:val="0"/>
                      <w:marBottom w:val="0"/>
                      <w:divBdr>
                        <w:top w:val="none" w:sz="0" w:space="0" w:color="auto"/>
                        <w:left w:val="none" w:sz="0" w:space="0" w:color="auto"/>
                        <w:bottom w:val="none" w:sz="0" w:space="0" w:color="auto"/>
                        <w:right w:val="none" w:sz="0" w:space="0" w:color="auto"/>
                      </w:divBdr>
                    </w:div>
                  </w:divsChild>
                </w:div>
                <w:div w:id="315033148">
                  <w:marLeft w:val="0"/>
                  <w:marRight w:val="0"/>
                  <w:marTop w:val="0"/>
                  <w:marBottom w:val="0"/>
                  <w:divBdr>
                    <w:top w:val="none" w:sz="0" w:space="0" w:color="auto"/>
                    <w:left w:val="none" w:sz="0" w:space="0" w:color="auto"/>
                    <w:bottom w:val="none" w:sz="0" w:space="0" w:color="auto"/>
                    <w:right w:val="none" w:sz="0" w:space="0" w:color="auto"/>
                  </w:divBdr>
                  <w:divsChild>
                    <w:div w:id="331495485">
                      <w:marLeft w:val="0"/>
                      <w:marRight w:val="0"/>
                      <w:marTop w:val="0"/>
                      <w:marBottom w:val="0"/>
                      <w:divBdr>
                        <w:top w:val="none" w:sz="0" w:space="0" w:color="auto"/>
                        <w:left w:val="none" w:sz="0" w:space="0" w:color="auto"/>
                        <w:bottom w:val="none" w:sz="0" w:space="0" w:color="auto"/>
                        <w:right w:val="none" w:sz="0" w:space="0" w:color="auto"/>
                      </w:divBdr>
                    </w:div>
                  </w:divsChild>
                </w:div>
                <w:div w:id="320042450">
                  <w:marLeft w:val="0"/>
                  <w:marRight w:val="0"/>
                  <w:marTop w:val="0"/>
                  <w:marBottom w:val="0"/>
                  <w:divBdr>
                    <w:top w:val="none" w:sz="0" w:space="0" w:color="auto"/>
                    <w:left w:val="none" w:sz="0" w:space="0" w:color="auto"/>
                    <w:bottom w:val="none" w:sz="0" w:space="0" w:color="auto"/>
                    <w:right w:val="none" w:sz="0" w:space="0" w:color="auto"/>
                  </w:divBdr>
                  <w:divsChild>
                    <w:div w:id="251937734">
                      <w:marLeft w:val="0"/>
                      <w:marRight w:val="0"/>
                      <w:marTop w:val="0"/>
                      <w:marBottom w:val="0"/>
                      <w:divBdr>
                        <w:top w:val="none" w:sz="0" w:space="0" w:color="auto"/>
                        <w:left w:val="none" w:sz="0" w:space="0" w:color="auto"/>
                        <w:bottom w:val="none" w:sz="0" w:space="0" w:color="auto"/>
                        <w:right w:val="none" w:sz="0" w:space="0" w:color="auto"/>
                      </w:divBdr>
                    </w:div>
                  </w:divsChild>
                </w:div>
                <w:div w:id="325400582">
                  <w:marLeft w:val="0"/>
                  <w:marRight w:val="0"/>
                  <w:marTop w:val="0"/>
                  <w:marBottom w:val="0"/>
                  <w:divBdr>
                    <w:top w:val="none" w:sz="0" w:space="0" w:color="auto"/>
                    <w:left w:val="none" w:sz="0" w:space="0" w:color="auto"/>
                    <w:bottom w:val="none" w:sz="0" w:space="0" w:color="auto"/>
                    <w:right w:val="none" w:sz="0" w:space="0" w:color="auto"/>
                  </w:divBdr>
                  <w:divsChild>
                    <w:div w:id="777145887">
                      <w:marLeft w:val="0"/>
                      <w:marRight w:val="0"/>
                      <w:marTop w:val="0"/>
                      <w:marBottom w:val="0"/>
                      <w:divBdr>
                        <w:top w:val="none" w:sz="0" w:space="0" w:color="auto"/>
                        <w:left w:val="none" w:sz="0" w:space="0" w:color="auto"/>
                        <w:bottom w:val="none" w:sz="0" w:space="0" w:color="auto"/>
                        <w:right w:val="none" w:sz="0" w:space="0" w:color="auto"/>
                      </w:divBdr>
                    </w:div>
                    <w:div w:id="860239840">
                      <w:marLeft w:val="0"/>
                      <w:marRight w:val="0"/>
                      <w:marTop w:val="0"/>
                      <w:marBottom w:val="0"/>
                      <w:divBdr>
                        <w:top w:val="none" w:sz="0" w:space="0" w:color="auto"/>
                        <w:left w:val="none" w:sz="0" w:space="0" w:color="auto"/>
                        <w:bottom w:val="none" w:sz="0" w:space="0" w:color="auto"/>
                        <w:right w:val="none" w:sz="0" w:space="0" w:color="auto"/>
                      </w:divBdr>
                    </w:div>
                    <w:div w:id="1699891126">
                      <w:marLeft w:val="0"/>
                      <w:marRight w:val="0"/>
                      <w:marTop w:val="0"/>
                      <w:marBottom w:val="0"/>
                      <w:divBdr>
                        <w:top w:val="none" w:sz="0" w:space="0" w:color="auto"/>
                        <w:left w:val="none" w:sz="0" w:space="0" w:color="auto"/>
                        <w:bottom w:val="none" w:sz="0" w:space="0" w:color="auto"/>
                        <w:right w:val="none" w:sz="0" w:space="0" w:color="auto"/>
                      </w:divBdr>
                    </w:div>
                    <w:div w:id="1943681841">
                      <w:marLeft w:val="0"/>
                      <w:marRight w:val="0"/>
                      <w:marTop w:val="0"/>
                      <w:marBottom w:val="0"/>
                      <w:divBdr>
                        <w:top w:val="none" w:sz="0" w:space="0" w:color="auto"/>
                        <w:left w:val="none" w:sz="0" w:space="0" w:color="auto"/>
                        <w:bottom w:val="none" w:sz="0" w:space="0" w:color="auto"/>
                        <w:right w:val="none" w:sz="0" w:space="0" w:color="auto"/>
                      </w:divBdr>
                    </w:div>
                  </w:divsChild>
                </w:div>
                <w:div w:id="477846025">
                  <w:marLeft w:val="0"/>
                  <w:marRight w:val="0"/>
                  <w:marTop w:val="0"/>
                  <w:marBottom w:val="0"/>
                  <w:divBdr>
                    <w:top w:val="none" w:sz="0" w:space="0" w:color="auto"/>
                    <w:left w:val="none" w:sz="0" w:space="0" w:color="auto"/>
                    <w:bottom w:val="none" w:sz="0" w:space="0" w:color="auto"/>
                    <w:right w:val="none" w:sz="0" w:space="0" w:color="auto"/>
                  </w:divBdr>
                  <w:divsChild>
                    <w:div w:id="774523122">
                      <w:marLeft w:val="0"/>
                      <w:marRight w:val="0"/>
                      <w:marTop w:val="0"/>
                      <w:marBottom w:val="0"/>
                      <w:divBdr>
                        <w:top w:val="none" w:sz="0" w:space="0" w:color="auto"/>
                        <w:left w:val="none" w:sz="0" w:space="0" w:color="auto"/>
                        <w:bottom w:val="none" w:sz="0" w:space="0" w:color="auto"/>
                        <w:right w:val="none" w:sz="0" w:space="0" w:color="auto"/>
                      </w:divBdr>
                    </w:div>
                  </w:divsChild>
                </w:div>
                <w:div w:id="479229859">
                  <w:marLeft w:val="0"/>
                  <w:marRight w:val="0"/>
                  <w:marTop w:val="0"/>
                  <w:marBottom w:val="0"/>
                  <w:divBdr>
                    <w:top w:val="none" w:sz="0" w:space="0" w:color="auto"/>
                    <w:left w:val="none" w:sz="0" w:space="0" w:color="auto"/>
                    <w:bottom w:val="none" w:sz="0" w:space="0" w:color="auto"/>
                    <w:right w:val="none" w:sz="0" w:space="0" w:color="auto"/>
                  </w:divBdr>
                  <w:divsChild>
                    <w:div w:id="2095006255">
                      <w:marLeft w:val="0"/>
                      <w:marRight w:val="0"/>
                      <w:marTop w:val="0"/>
                      <w:marBottom w:val="0"/>
                      <w:divBdr>
                        <w:top w:val="none" w:sz="0" w:space="0" w:color="auto"/>
                        <w:left w:val="none" w:sz="0" w:space="0" w:color="auto"/>
                        <w:bottom w:val="none" w:sz="0" w:space="0" w:color="auto"/>
                        <w:right w:val="none" w:sz="0" w:space="0" w:color="auto"/>
                      </w:divBdr>
                    </w:div>
                  </w:divsChild>
                </w:div>
                <w:div w:id="702680835">
                  <w:marLeft w:val="0"/>
                  <w:marRight w:val="0"/>
                  <w:marTop w:val="0"/>
                  <w:marBottom w:val="0"/>
                  <w:divBdr>
                    <w:top w:val="none" w:sz="0" w:space="0" w:color="auto"/>
                    <w:left w:val="none" w:sz="0" w:space="0" w:color="auto"/>
                    <w:bottom w:val="none" w:sz="0" w:space="0" w:color="auto"/>
                    <w:right w:val="none" w:sz="0" w:space="0" w:color="auto"/>
                  </w:divBdr>
                  <w:divsChild>
                    <w:div w:id="640113749">
                      <w:marLeft w:val="0"/>
                      <w:marRight w:val="0"/>
                      <w:marTop w:val="0"/>
                      <w:marBottom w:val="0"/>
                      <w:divBdr>
                        <w:top w:val="none" w:sz="0" w:space="0" w:color="auto"/>
                        <w:left w:val="none" w:sz="0" w:space="0" w:color="auto"/>
                        <w:bottom w:val="none" w:sz="0" w:space="0" w:color="auto"/>
                        <w:right w:val="none" w:sz="0" w:space="0" w:color="auto"/>
                      </w:divBdr>
                    </w:div>
                    <w:div w:id="681933964">
                      <w:marLeft w:val="0"/>
                      <w:marRight w:val="0"/>
                      <w:marTop w:val="0"/>
                      <w:marBottom w:val="0"/>
                      <w:divBdr>
                        <w:top w:val="none" w:sz="0" w:space="0" w:color="auto"/>
                        <w:left w:val="none" w:sz="0" w:space="0" w:color="auto"/>
                        <w:bottom w:val="none" w:sz="0" w:space="0" w:color="auto"/>
                        <w:right w:val="none" w:sz="0" w:space="0" w:color="auto"/>
                      </w:divBdr>
                    </w:div>
                    <w:div w:id="1115443752">
                      <w:marLeft w:val="0"/>
                      <w:marRight w:val="0"/>
                      <w:marTop w:val="0"/>
                      <w:marBottom w:val="0"/>
                      <w:divBdr>
                        <w:top w:val="none" w:sz="0" w:space="0" w:color="auto"/>
                        <w:left w:val="none" w:sz="0" w:space="0" w:color="auto"/>
                        <w:bottom w:val="none" w:sz="0" w:space="0" w:color="auto"/>
                        <w:right w:val="none" w:sz="0" w:space="0" w:color="auto"/>
                      </w:divBdr>
                    </w:div>
                    <w:div w:id="1325276190">
                      <w:marLeft w:val="0"/>
                      <w:marRight w:val="0"/>
                      <w:marTop w:val="0"/>
                      <w:marBottom w:val="0"/>
                      <w:divBdr>
                        <w:top w:val="none" w:sz="0" w:space="0" w:color="auto"/>
                        <w:left w:val="none" w:sz="0" w:space="0" w:color="auto"/>
                        <w:bottom w:val="none" w:sz="0" w:space="0" w:color="auto"/>
                        <w:right w:val="none" w:sz="0" w:space="0" w:color="auto"/>
                      </w:divBdr>
                    </w:div>
                    <w:div w:id="2027057499">
                      <w:marLeft w:val="0"/>
                      <w:marRight w:val="0"/>
                      <w:marTop w:val="0"/>
                      <w:marBottom w:val="0"/>
                      <w:divBdr>
                        <w:top w:val="none" w:sz="0" w:space="0" w:color="auto"/>
                        <w:left w:val="none" w:sz="0" w:space="0" w:color="auto"/>
                        <w:bottom w:val="none" w:sz="0" w:space="0" w:color="auto"/>
                        <w:right w:val="none" w:sz="0" w:space="0" w:color="auto"/>
                      </w:divBdr>
                    </w:div>
                  </w:divsChild>
                </w:div>
                <w:div w:id="716588367">
                  <w:marLeft w:val="0"/>
                  <w:marRight w:val="0"/>
                  <w:marTop w:val="0"/>
                  <w:marBottom w:val="0"/>
                  <w:divBdr>
                    <w:top w:val="none" w:sz="0" w:space="0" w:color="auto"/>
                    <w:left w:val="none" w:sz="0" w:space="0" w:color="auto"/>
                    <w:bottom w:val="none" w:sz="0" w:space="0" w:color="auto"/>
                    <w:right w:val="none" w:sz="0" w:space="0" w:color="auto"/>
                  </w:divBdr>
                  <w:divsChild>
                    <w:div w:id="1538201039">
                      <w:marLeft w:val="0"/>
                      <w:marRight w:val="0"/>
                      <w:marTop w:val="0"/>
                      <w:marBottom w:val="0"/>
                      <w:divBdr>
                        <w:top w:val="none" w:sz="0" w:space="0" w:color="auto"/>
                        <w:left w:val="none" w:sz="0" w:space="0" w:color="auto"/>
                        <w:bottom w:val="none" w:sz="0" w:space="0" w:color="auto"/>
                        <w:right w:val="none" w:sz="0" w:space="0" w:color="auto"/>
                      </w:divBdr>
                    </w:div>
                  </w:divsChild>
                </w:div>
                <w:div w:id="872307010">
                  <w:marLeft w:val="0"/>
                  <w:marRight w:val="0"/>
                  <w:marTop w:val="0"/>
                  <w:marBottom w:val="0"/>
                  <w:divBdr>
                    <w:top w:val="none" w:sz="0" w:space="0" w:color="auto"/>
                    <w:left w:val="none" w:sz="0" w:space="0" w:color="auto"/>
                    <w:bottom w:val="none" w:sz="0" w:space="0" w:color="auto"/>
                    <w:right w:val="none" w:sz="0" w:space="0" w:color="auto"/>
                  </w:divBdr>
                  <w:divsChild>
                    <w:div w:id="1005283340">
                      <w:marLeft w:val="0"/>
                      <w:marRight w:val="0"/>
                      <w:marTop w:val="0"/>
                      <w:marBottom w:val="0"/>
                      <w:divBdr>
                        <w:top w:val="none" w:sz="0" w:space="0" w:color="auto"/>
                        <w:left w:val="none" w:sz="0" w:space="0" w:color="auto"/>
                        <w:bottom w:val="none" w:sz="0" w:space="0" w:color="auto"/>
                        <w:right w:val="none" w:sz="0" w:space="0" w:color="auto"/>
                      </w:divBdr>
                    </w:div>
                  </w:divsChild>
                </w:div>
                <w:div w:id="897663572">
                  <w:marLeft w:val="0"/>
                  <w:marRight w:val="0"/>
                  <w:marTop w:val="0"/>
                  <w:marBottom w:val="0"/>
                  <w:divBdr>
                    <w:top w:val="none" w:sz="0" w:space="0" w:color="auto"/>
                    <w:left w:val="none" w:sz="0" w:space="0" w:color="auto"/>
                    <w:bottom w:val="none" w:sz="0" w:space="0" w:color="auto"/>
                    <w:right w:val="none" w:sz="0" w:space="0" w:color="auto"/>
                  </w:divBdr>
                  <w:divsChild>
                    <w:div w:id="850876620">
                      <w:marLeft w:val="0"/>
                      <w:marRight w:val="0"/>
                      <w:marTop w:val="0"/>
                      <w:marBottom w:val="0"/>
                      <w:divBdr>
                        <w:top w:val="none" w:sz="0" w:space="0" w:color="auto"/>
                        <w:left w:val="none" w:sz="0" w:space="0" w:color="auto"/>
                        <w:bottom w:val="none" w:sz="0" w:space="0" w:color="auto"/>
                        <w:right w:val="none" w:sz="0" w:space="0" w:color="auto"/>
                      </w:divBdr>
                    </w:div>
                  </w:divsChild>
                </w:div>
                <w:div w:id="985083056">
                  <w:marLeft w:val="0"/>
                  <w:marRight w:val="0"/>
                  <w:marTop w:val="0"/>
                  <w:marBottom w:val="0"/>
                  <w:divBdr>
                    <w:top w:val="none" w:sz="0" w:space="0" w:color="auto"/>
                    <w:left w:val="none" w:sz="0" w:space="0" w:color="auto"/>
                    <w:bottom w:val="none" w:sz="0" w:space="0" w:color="auto"/>
                    <w:right w:val="none" w:sz="0" w:space="0" w:color="auto"/>
                  </w:divBdr>
                  <w:divsChild>
                    <w:div w:id="1072971805">
                      <w:marLeft w:val="0"/>
                      <w:marRight w:val="0"/>
                      <w:marTop w:val="0"/>
                      <w:marBottom w:val="0"/>
                      <w:divBdr>
                        <w:top w:val="none" w:sz="0" w:space="0" w:color="auto"/>
                        <w:left w:val="none" w:sz="0" w:space="0" w:color="auto"/>
                        <w:bottom w:val="none" w:sz="0" w:space="0" w:color="auto"/>
                        <w:right w:val="none" w:sz="0" w:space="0" w:color="auto"/>
                      </w:divBdr>
                    </w:div>
                  </w:divsChild>
                </w:div>
                <w:div w:id="1039744010">
                  <w:marLeft w:val="0"/>
                  <w:marRight w:val="0"/>
                  <w:marTop w:val="0"/>
                  <w:marBottom w:val="0"/>
                  <w:divBdr>
                    <w:top w:val="none" w:sz="0" w:space="0" w:color="auto"/>
                    <w:left w:val="none" w:sz="0" w:space="0" w:color="auto"/>
                    <w:bottom w:val="none" w:sz="0" w:space="0" w:color="auto"/>
                    <w:right w:val="none" w:sz="0" w:space="0" w:color="auto"/>
                  </w:divBdr>
                  <w:divsChild>
                    <w:div w:id="1115371482">
                      <w:marLeft w:val="0"/>
                      <w:marRight w:val="0"/>
                      <w:marTop w:val="0"/>
                      <w:marBottom w:val="0"/>
                      <w:divBdr>
                        <w:top w:val="none" w:sz="0" w:space="0" w:color="auto"/>
                        <w:left w:val="none" w:sz="0" w:space="0" w:color="auto"/>
                        <w:bottom w:val="none" w:sz="0" w:space="0" w:color="auto"/>
                        <w:right w:val="none" w:sz="0" w:space="0" w:color="auto"/>
                      </w:divBdr>
                    </w:div>
                  </w:divsChild>
                </w:div>
                <w:div w:id="1058698888">
                  <w:marLeft w:val="0"/>
                  <w:marRight w:val="0"/>
                  <w:marTop w:val="0"/>
                  <w:marBottom w:val="0"/>
                  <w:divBdr>
                    <w:top w:val="none" w:sz="0" w:space="0" w:color="auto"/>
                    <w:left w:val="none" w:sz="0" w:space="0" w:color="auto"/>
                    <w:bottom w:val="none" w:sz="0" w:space="0" w:color="auto"/>
                    <w:right w:val="none" w:sz="0" w:space="0" w:color="auto"/>
                  </w:divBdr>
                  <w:divsChild>
                    <w:div w:id="1214583077">
                      <w:marLeft w:val="0"/>
                      <w:marRight w:val="0"/>
                      <w:marTop w:val="0"/>
                      <w:marBottom w:val="0"/>
                      <w:divBdr>
                        <w:top w:val="none" w:sz="0" w:space="0" w:color="auto"/>
                        <w:left w:val="none" w:sz="0" w:space="0" w:color="auto"/>
                        <w:bottom w:val="none" w:sz="0" w:space="0" w:color="auto"/>
                        <w:right w:val="none" w:sz="0" w:space="0" w:color="auto"/>
                      </w:divBdr>
                    </w:div>
                  </w:divsChild>
                </w:div>
                <w:div w:id="1098792281">
                  <w:marLeft w:val="0"/>
                  <w:marRight w:val="0"/>
                  <w:marTop w:val="0"/>
                  <w:marBottom w:val="0"/>
                  <w:divBdr>
                    <w:top w:val="none" w:sz="0" w:space="0" w:color="auto"/>
                    <w:left w:val="none" w:sz="0" w:space="0" w:color="auto"/>
                    <w:bottom w:val="none" w:sz="0" w:space="0" w:color="auto"/>
                    <w:right w:val="none" w:sz="0" w:space="0" w:color="auto"/>
                  </w:divBdr>
                  <w:divsChild>
                    <w:div w:id="1417164255">
                      <w:marLeft w:val="0"/>
                      <w:marRight w:val="0"/>
                      <w:marTop w:val="0"/>
                      <w:marBottom w:val="0"/>
                      <w:divBdr>
                        <w:top w:val="none" w:sz="0" w:space="0" w:color="auto"/>
                        <w:left w:val="none" w:sz="0" w:space="0" w:color="auto"/>
                        <w:bottom w:val="none" w:sz="0" w:space="0" w:color="auto"/>
                        <w:right w:val="none" w:sz="0" w:space="0" w:color="auto"/>
                      </w:divBdr>
                    </w:div>
                  </w:divsChild>
                </w:div>
                <w:div w:id="1137842975">
                  <w:marLeft w:val="0"/>
                  <w:marRight w:val="0"/>
                  <w:marTop w:val="0"/>
                  <w:marBottom w:val="0"/>
                  <w:divBdr>
                    <w:top w:val="none" w:sz="0" w:space="0" w:color="auto"/>
                    <w:left w:val="none" w:sz="0" w:space="0" w:color="auto"/>
                    <w:bottom w:val="none" w:sz="0" w:space="0" w:color="auto"/>
                    <w:right w:val="none" w:sz="0" w:space="0" w:color="auto"/>
                  </w:divBdr>
                  <w:divsChild>
                    <w:div w:id="1417168385">
                      <w:marLeft w:val="0"/>
                      <w:marRight w:val="0"/>
                      <w:marTop w:val="0"/>
                      <w:marBottom w:val="0"/>
                      <w:divBdr>
                        <w:top w:val="none" w:sz="0" w:space="0" w:color="auto"/>
                        <w:left w:val="none" w:sz="0" w:space="0" w:color="auto"/>
                        <w:bottom w:val="none" w:sz="0" w:space="0" w:color="auto"/>
                        <w:right w:val="none" w:sz="0" w:space="0" w:color="auto"/>
                      </w:divBdr>
                    </w:div>
                  </w:divsChild>
                </w:div>
                <w:div w:id="1284995863">
                  <w:marLeft w:val="0"/>
                  <w:marRight w:val="0"/>
                  <w:marTop w:val="0"/>
                  <w:marBottom w:val="0"/>
                  <w:divBdr>
                    <w:top w:val="none" w:sz="0" w:space="0" w:color="auto"/>
                    <w:left w:val="none" w:sz="0" w:space="0" w:color="auto"/>
                    <w:bottom w:val="none" w:sz="0" w:space="0" w:color="auto"/>
                    <w:right w:val="none" w:sz="0" w:space="0" w:color="auto"/>
                  </w:divBdr>
                  <w:divsChild>
                    <w:div w:id="118498320">
                      <w:marLeft w:val="0"/>
                      <w:marRight w:val="0"/>
                      <w:marTop w:val="0"/>
                      <w:marBottom w:val="0"/>
                      <w:divBdr>
                        <w:top w:val="none" w:sz="0" w:space="0" w:color="auto"/>
                        <w:left w:val="none" w:sz="0" w:space="0" w:color="auto"/>
                        <w:bottom w:val="none" w:sz="0" w:space="0" w:color="auto"/>
                        <w:right w:val="none" w:sz="0" w:space="0" w:color="auto"/>
                      </w:divBdr>
                    </w:div>
                    <w:div w:id="165900319">
                      <w:marLeft w:val="0"/>
                      <w:marRight w:val="0"/>
                      <w:marTop w:val="0"/>
                      <w:marBottom w:val="0"/>
                      <w:divBdr>
                        <w:top w:val="none" w:sz="0" w:space="0" w:color="auto"/>
                        <w:left w:val="none" w:sz="0" w:space="0" w:color="auto"/>
                        <w:bottom w:val="none" w:sz="0" w:space="0" w:color="auto"/>
                        <w:right w:val="none" w:sz="0" w:space="0" w:color="auto"/>
                      </w:divBdr>
                    </w:div>
                    <w:div w:id="350179644">
                      <w:marLeft w:val="0"/>
                      <w:marRight w:val="0"/>
                      <w:marTop w:val="0"/>
                      <w:marBottom w:val="0"/>
                      <w:divBdr>
                        <w:top w:val="none" w:sz="0" w:space="0" w:color="auto"/>
                        <w:left w:val="none" w:sz="0" w:space="0" w:color="auto"/>
                        <w:bottom w:val="none" w:sz="0" w:space="0" w:color="auto"/>
                        <w:right w:val="none" w:sz="0" w:space="0" w:color="auto"/>
                      </w:divBdr>
                    </w:div>
                    <w:div w:id="384527311">
                      <w:marLeft w:val="0"/>
                      <w:marRight w:val="0"/>
                      <w:marTop w:val="0"/>
                      <w:marBottom w:val="0"/>
                      <w:divBdr>
                        <w:top w:val="none" w:sz="0" w:space="0" w:color="auto"/>
                        <w:left w:val="none" w:sz="0" w:space="0" w:color="auto"/>
                        <w:bottom w:val="none" w:sz="0" w:space="0" w:color="auto"/>
                        <w:right w:val="none" w:sz="0" w:space="0" w:color="auto"/>
                      </w:divBdr>
                    </w:div>
                    <w:div w:id="689528405">
                      <w:marLeft w:val="0"/>
                      <w:marRight w:val="0"/>
                      <w:marTop w:val="0"/>
                      <w:marBottom w:val="0"/>
                      <w:divBdr>
                        <w:top w:val="none" w:sz="0" w:space="0" w:color="auto"/>
                        <w:left w:val="none" w:sz="0" w:space="0" w:color="auto"/>
                        <w:bottom w:val="none" w:sz="0" w:space="0" w:color="auto"/>
                        <w:right w:val="none" w:sz="0" w:space="0" w:color="auto"/>
                      </w:divBdr>
                    </w:div>
                    <w:div w:id="1469132121">
                      <w:marLeft w:val="0"/>
                      <w:marRight w:val="0"/>
                      <w:marTop w:val="0"/>
                      <w:marBottom w:val="0"/>
                      <w:divBdr>
                        <w:top w:val="none" w:sz="0" w:space="0" w:color="auto"/>
                        <w:left w:val="none" w:sz="0" w:space="0" w:color="auto"/>
                        <w:bottom w:val="none" w:sz="0" w:space="0" w:color="auto"/>
                        <w:right w:val="none" w:sz="0" w:space="0" w:color="auto"/>
                      </w:divBdr>
                    </w:div>
                    <w:div w:id="1572159101">
                      <w:marLeft w:val="0"/>
                      <w:marRight w:val="0"/>
                      <w:marTop w:val="0"/>
                      <w:marBottom w:val="0"/>
                      <w:divBdr>
                        <w:top w:val="none" w:sz="0" w:space="0" w:color="auto"/>
                        <w:left w:val="none" w:sz="0" w:space="0" w:color="auto"/>
                        <w:bottom w:val="none" w:sz="0" w:space="0" w:color="auto"/>
                        <w:right w:val="none" w:sz="0" w:space="0" w:color="auto"/>
                      </w:divBdr>
                    </w:div>
                    <w:div w:id="1864245529">
                      <w:marLeft w:val="0"/>
                      <w:marRight w:val="0"/>
                      <w:marTop w:val="0"/>
                      <w:marBottom w:val="0"/>
                      <w:divBdr>
                        <w:top w:val="none" w:sz="0" w:space="0" w:color="auto"/>
                        <w:left w:val="none" w:sz="0" w:space="0" w:color="auto"/>
                        <w:bottom w:val="none" w:sz="0" w:space="0" w:color="auto"/>
                        <w:right w:val="none" w:sz="0" w:space="0" w:color="auto"/>
                      </w:divBdr>
                    </w:div>
                    <w:div w:id="2088502706">
                      <w:marLeft w:val="0"/>
                      <w:marRight w:val="0"/>
                      <w:marTop w:val="0"/>
                      <w:marBottom w:val="0"/>
                      <w:divBdr>
                        <w:top w:val="none" w:sz="0" w:space="0" w:color="auto"/>
                        <w:left w:val="none" w:sz="0" w:space="0" w:color="auto"/>
                        <w:bottom w:val="none" w:sz="0" w:space="0" w:color="auto"/>
                        <w:right w:val="none" w:sz="0" w:space="0" w:color="auto"/>
                      </w:divBdr>
                    </w:div>
                  </w:divsChild>
                </w:div>
                <w:div w:id="1303971405">
                  <w:marLeft w:val="0"/>
                  <w:marRight w:val="0"/>
                  <w:marTop w:val="0"/>
                  <w:marBottom w:val="0"/>
                  <w:divBdr>
                    <w:top w:val="none" w:sz="0" w:space="0" w:color="auto"/>
                    <w:left w:val="none" w:sz="0" w:space="0" w:color="auto"/>
                    <w:bottom w:val="none" w:sz="0" w:space="0" w:color="auto"/>
                    <w:right w:val="none" w:sz="0" w:space="0" w:color="auto"/>
                  </w:divBdr>
                  <w:divsChild>
                    <w:div w:id="426847490">
                      <w:marLeft w:val="0"/>
                      <w:marRight w:val="0"/>
                      <w:marTop w:val="0"/>
                      <w:marBottom w:val="0"/>
                      <w:divBdr>
                        <w:top w:val="none" w:sz="0" w:space="0" w:color="auto"/>
                        <w:left w:val="none" w:sz="0" w:space="0" w:color="auto"/>
                        <w:bottom w:val="none" w:sz="0" w:space="0" w:color="auto"/>
                        <w:right w:val="none" w:sz="0" w:space="0" w:color="auto"/>
                      </w:divBdr>
                    </w:div>
                  </w:divsChild>
                </w:div>
                <w:div w:id="1312099371">
                  <w:marLeft w:val="0"/>
                  <w:marRight w:val="0"/>
                  <w:marTop w:val="0"/>
                  <w:marBottom w:val="0"/>
                  <w:divBdr>
                    <w:top w:val="none" w:sz="0" w:space="0" w:color="auto"/>
                    <w:left w:val="none" w:sz="0" w:space="0" w:color="auto"/>
                    <w:bottom w:val="none" w:sz="0" w:space="0" w:color="auto"/>
                    <w:right w:val="none" w:sz="0" w:space="0" w:color="auto"/>
                  </w:divBdr>
                  <w:divsChild>
                    <w:div w:id="1862742138">
                      <w:marLeft w:val="0"/>
                      <w:marRight w:val="0"/>
                      <w:marTop w:val="0"/>
                      <w:marBottom w:val="0"/>
                      <w:divBdr>
                        <w:top w:val="none" w:sz="0" w:space="0" w:color="auto"/>
                        <w:left w:val="none" w:sz="0" w:space="0" w:color="auto"/>
                        <w:bottom w:val="none" w:sz="0" w:space="0" w:color="auto"/>
                        <w:right w:val="none" w:sz="0" w:space="0" w:color="auto"/>
                      </w:divBdr>
                    </w:div>
                  </w:divsChild>
                </w:div>
                <w:div w:id="1560478210">
                  <w:marLeft w:val="0"/>
                  <w:marRight w:val="0"/>
                  <w:marTop w:val="0"/>
                  <w:marBottom w:val="0"/>
                  <w:divBdr>
                    <w:top w:val="none" w:sz="0" w:space="0" w:color="auto"/>
                    <w:left w:val="none" w:sz="0" w:space="0" w:color="auto"/>
                    <w:bottom w:val="none" w:sz="0" w:space="0" w:color="auto"/>
                    <w:right w:val="none" w:sz="0" w:space="0" w:color="auto"/>
                  </w:divBdr>
                  <w:divsChild>
                    <w:div w:id="1364793908">
                      <w:marLeft w:val="0"/>
                      <w:marRight w:val="0"/>
                      <w:marTop w:val="0"/>
                      <w:marBottom w:val="0"/>
                      <w:divBdr>
                        <w:top w:val="none" w:sz="0" w:space="0" w:color="auto"/>
                        <w:left w:val="none" w:sz="0" w:space="0" w:color="auto"/>
                        <w:bottom w:val="none" w:sz="0" w:space="0" w:color="auto"/>
                        <w:right w:val="none" w:sz="0" w:space="0" w:color="auto"/>
                      </w:divBdr>
                    </w:div>
                  </w:divsChild>
                </w:div>
                <w:div w:id="1564682559">
                  <w:marLeft w:val="0"/>
                  <w:marRight w:val="0"/>
                  <w:marTop w:val="0"/>
                  <w:marBottom w:val="0"/>
                  <w:divBdr>
                    <w:top w:val="none" w:sz="0" w:space="0" w:color="auto"/>
                    <w:left w:val="none" w:sz="0" w:space="0" w:color="auto"/>
                    <w:bottom w:val="none" w:sz="0" w:space="0" w:color="auto"/>
                    <w:right w:val="none" w:sz="0" w:space="0" w:color="auto"/>
                  </w:divBdr>
                  <w:divsChild>
                    <w:div w:id="1598051209">
                      <w:marLeft w:val="0"/>
                      <w:marRight w:val="0"/>
                      <w:marTop w:val="0"/>
                      <w:marBottom w:val="0"/>
                      <w:divBdr>
                        <w:top w:val="none" w:sz="0" w:space="0" w:color="auto"/>
                        <w:left w:val="none" w:sz="0" w:space="0" w:color="auto"/>
                        <w:bottom w:val="none" w:sz="0" w:space="0" w:color="auto"/>
                        <w:right w:val="none" w:sz="0" w:space="0" w:color="auto"/>
                      </w:divBdr>
                    </w:div>
                  </w:divsChild>
                </w:div>
                <w:div w:id="1570112467">
                  <w:marLeft w:val="0"/>
                  <w:marRight w:val="0"/>
                  <w:marTop w:val="0"/>
                  <w:marBottom w:val="0"/>
                  <w:divBdr>
                    <w:top w:val="none" w:sz="0" w:space="0" w:color="auto"/>
                    <w:left w:val="none" w:sz="0" w:space="0" w:color="auto"/>
                    <w:bottom w:val="none" w:sz="0" w:space="0" w:color="auto"/>
                    <w:right w:val="none" w:sz="0" w:space="0" w:color="auto"/>
                  </w:divBdr>
                  <w:divsChild>
                    <w:div w:id="1449008152">
                      <w:marLeft w:val="0"/>
                      <w:marRight w:val="0"/>
                      <w:marTop w:val="0"/>
                      <w:marBottom w:val="0"/>
                      <w:divBdr>
                        <w:top w:val="none" w:sz="0" w:space="0" w:color="auto"/>
                        <w:left w:val="none" w:sz="0" w:space="0" w:color="auto"/>
                        <w:bottom w:val="none" w:sz="0" w:space="0" w:color="auto"/>
                        <w:right w:val="none" w:sz="0" w:space="0" w:color="auto"/>
                      </w:divBdr>
                    </w:div>
                  </w:divsChild>
                </w:div>
                <w:div w:id="1597322353">
                  <w:marLeft w:val="0"/>
                  <w:marRight w:val="0"/>
                  <w:marTop w:val="0"/>
                  <w:marBottom w:val="0"/>
                  <w:divBdr>
                    <w:top w:val="none" w:sz="0" w:space="0" w:color="auto"/>
                    <w:left w:val="none" w:sz="0" w:space="0" w:color="auto"/>
                    <w:bottom w:val="none" w:sz="0" w:space="0" w:color="auto"/>
                    <w:right w:val="none" w:sz="0" w:space="0" w:color="auto"/>
                  </w:divBdr>
                  <w:divsChild>
                    <w:div w:id="1954095622">
                      <w:marLeft w:val="0"/>
                      <w:marRight w:val="0"/>
                      <w:marTop w:val="0"/>
                      <w:marBottom w:val="0"/>
                      <w:divBdr>
                        <w:top w:val="none" w:sz="0" w:space="0" w:color="auto"/>
                        <w:left w:val="none" w:sz="0" w:space="0" w:color="auto"/>
                        <w:bottom w:val="none" w:sz="0" w:space="0" w:color="auto"/>
                        <w:right w:val="none" w:sz="0" w:space="0" w:color="auto"/>
                      </w:divBdr>
                    </w:div>
                  </w:divsChild>
                </w:div>
                <w:div w:id="1619802196">
                  <w:marLeft w:val="0"/>
                  <w:marRight w:val="0"/>
                  <w:marTop w:val="0"/>
                  <w:marBottom w:val="0"/>
                  <w:divBdr>
                    <w:top w:val="none" w:sz="0" w:space="0" w:color="auto"/>
                    <w:left w:val="none" w:sz="0" w:space="0" w:color="auto"/>
                    <w:bottom w:val="none" w:sz="0" w:space="0" w:color="auto"/>
                    <w:right w:val="none" w:sz="0" w:space="0" w:color="auto"/>
                  </w:divBdr>
                  <w:divsChild>
                    <w:div w:id="940649981">
                      <w:marLeft w:val="0"/>
                      <w:marRight w:val="0"/>
                      <w:marTop w:val="0"/>
                      <w:marBottom w:val="0"/>
                      <w:divBdr>
                        <w:top w:val="none" w:sz="0" w:space="0" w:color="auto"/>
                        <w:left w:val="none" w:sz="0" w:space="0" w:color="auto"/>
                        <w:bottom w:val="none" w:sz="0" w:space="0" w:color="auto"/>
                        <w:right w:val="none" w:sz="0" w:space="0" w:color="auto"/>
                      </w:divBdr>
                    </w:div>
                  </w:divsChild>
                </w:div>
                <w:div w:id="1684475660">
                  <w:marLeft w:val="0"/>
                  <w:marRight w:val="0"/>
                  <w:marTop w:val="0"/>
                  <w:marBottom w:val="0"/>
                  <w:divBdr>
                    <w:top w:val="none" w:sz="0" w:space="0" w:color="auto"/>
                    <w:left w:val="none" w:sz="0" w:space="0" w:color="auto"/>
                    <w:bottom w:val="none" w:sz="0" w:space="0" w:color="auto"/>
                    <w:right w:val="none" w:sz="0" w:space="0" w:color="auto"/>
                  </w:divBdr>
                  <w:divsChild>
                    <w:div w:id="54011139">
                      <w:marLeft w:val="0"/>
                      <w:marRight w:val="0"/>
                      <w:marTop w:val="0"/>
                      <w:marBottom w:val="0"/>
                      <w:divBdr>
                        <w:top w:val="none" w:sz="0" w:space="0" w:color="auto"/>
                        <w:left w:val="none" w:sz="0" w:space="0" w:color="auto"/>
                        <w:bottom w:val="none" w:sz="0" w:space="0" w:color="auto"/>
                        <w:right w:val="none" w:sz="0" w:space="0" w:color="auto"/>
                      </w:divBdr>
                    </w:div>
                  </w:divsChild>
                </w:div>
                <w:div w:id="1758744554">
                  <w:marLeft w:val="0"/>
                  <w:marRight w:val="0"/>
                  <w:marTop w:val="0"/>
                  <w:marBottom w:val="0"/>
                  <w:divBdr>
                    <w:top w:val="none" w:sz="0" w:space="0" w:color="auto"/>
                    <w:left w:val="none" w:sz="0" w:space="0" w:color="auto"/>
                    <w:bottom w:val="none" w:sz="0" w:space="0" w:color="auto"/>
                    <w:right w:val="none" w:sz="0" w:space="0" w:color="auto"/>
                  </w:divBdr>
                  <w:divsChild>
                    <w:div w:id="774864674">
                      <w:marLeft w:val="0"/>
                      <w:marRight w:val="0"/>
                      <w:marTop w:val="0"/>
                      <w:marBottom w:val="0"/>
                      <w:divBdr>
                        <w:top w:val="none" w:sz="0" w:space="0" w:color="auto"/>
                        <w:left w:val="none" w:sz="0" w:space="0" w:color="auto"/>
                        <w:bottom w:val="none" w:sz="0" w:space="0" w:color="auto"/>
                        <w:right w:val="none" w:sz="0" w:space="0" w:color="auto"/>
                      </w:divBdr>
                    </w:div>
                  </w:divsChild>
                </w:div>
                <w:div w:id="1760520057">
                  <w:marLeft w:val="0"/>
                  <w:marRight w:val="0"/>
                  <w:marTop w:val="0"/>
                  <w:marBottom w:val="0"/>
                  <w:divBdr>
                    <w:top w:val="none" w:sz="0" w:space="0" w:color="auto"/>
                    <w:left w:val="none" w:sz="0" w:space="0" w:color="auto"/>
                    <w:bottom w:val="none" w:sz="0" w:space="0" w:color="auto"/>
                    <w:right w:val="none" w:sz="0" w:space="0" w:color="auto"/>
                  </w:divBdr>
                  <w:divsChild>
                    <w:div w:id="1502162012">
                      <w:marLeft w:val="0"/>
                      <w:marRight w:val="0"/>
                      <w:marTop w:val="0"/>
                      <w:marBottom w:val="0"/>
                      <w:divBdr>
                        <w:top w:val="none" w:sz="0" w:space="0" w:color="auto"/>
                        <w:left w:val="none" w:sz="0" w:space="0" w:color="auto"/>
                        <w:bottom w:val="none" w:sz="0" w:space="0" w:color="auto"/>
                        <w:right w:val="none" w:sz="0" w:space="0" w:color="auto"/>
                      </w:divBdr>
                    </w:div>
                  </w:divsChild>
                </w:div>
                <w:div w:id="1859806126">
                  <w:marLeft w:val="0"/>
                  <w:marRight w:val="0"/>
                  <w:marTop w:val="0"/>
                  <w:marBottom w:val="0"/>
                  <w:divBdr>
                    <w:top w:val="none" w:sz="0" w:space="0" w:color="auto"/>
                    <w:left w:val="none" w:sz="0" w:space="0" w:color="auto"/>
                    <w:bottom w:val="none" w:sz="0" w:space="0" w:color="auto"/>
                    <w:right w:val="none" w:sz="0" w:space="0" w:color="auto"/>
                  </w:divBdr>
                  <w:divsChild>
                    <w:div w:id="874000810">
                      <w:marLeft w:val="0"/>
                      <w:marRight w:val="0"/>
                      <w:marTop w:val="0"/>
                      <w:marBottom w:val="0"/>
                      <w:divBdr>
                        <w:top w:val="none" w:sz="0" w:space="0" w:color="auto"/>
                        <w:left w:val="none" w:sz="0" w:space="0" w:color="auto"/>
                        <w:bottom w:val="none" w:sz="0" w:space="0" w:color="auto"/>
                        <w:right w:val="none" w:sz="0" w:space="0" w:color="auto"/>
                      </w:divBdr>
                    </w:div>
                  </w:divsChild>
                </w:div>
                <w:div w:id="1969432247">
                  <w:marLeft w:val="0"/>
                  <w:marRight w:val="0"/>
                  <w:marTop w:val="0"/>
                  <w:marBottom w:val="0"/>
                  <w:divBdr>
                    <w:top w:val="none" w:sz="0" w:space="0" w:color="auto"/>
                    <w:left w:val="none" w:sz="0" w:space="0" w:color="auto"/>
                    <w:bottom w:val="none" w:sz="0" w:space="0" w:color="auto"/>
                    <w:right w:val="none" w:sz="0" w:space="0" w:color="auto"/>
                  </w:divBdr>
                  <w:divsChild>
                    <w:div w:id="406732794">
                      <w:marLeft w:val="0"/>
                      <w:marRight w:val="0"/>
                      <w:marTop w:val="0"/>
                      <w:marBottom w:val="0"/>
                      <w:divBdr>
                        <w:top w:val="none" w:sz="0" w:space="0" w:color="auto"/>
                        <w:left w:val="none" w:sz="0" w:space="0" w:color="auto"/>
                        <w:bottom w:val="none" w:sz="0" w:space="0" w:color="auto"/>
                        <w:right w:val="none" w:sz="0" w:space="0" w:color="auto"/>
                      </w:divBdr>
                    </w:div>
                  </w:divsChild>
                </w:div>
                <w:div w:id="1972976046">
                  <w:marLeft w:val="0"/>
                  <w:marRight w:val="0"/>
                  <w:marTop w:val="0"/>
                  <w:marBottom w:val="0"/>
                  <w:divBdr>
                    <w:top w:val="none" w:sz="0" w:space="0" w:color="auto"/>
                    <w:left w:val="none" w:sz="0" w:space="0" w:color="auto"/>
                    <w:bottom w:val="none" w:sz="0" w:space="0" w:color="auto"/>
                    <w:right w:val="none" w:sz="0" w:space="0" w:color="auto"/>
                  </w:divBdr>
                  <w:divsChild>
                    <w:div w:id="66616472">
                      <w:marLeft w:val="0"/>
                      <w:marRight w:val="0"/>
                      <w:marTop w:val="0"/>
                      <w:marBottom w:val="0"/>
                      <w:divBdr>
                        <w:top w:val="none" w:sz="0" w:space="0" w:color="auto"/>
                        <w:left w:val="none" w:sz="0" w:space="0" w:color="auto"/>
                        <w:bottom w:val="none" w:sz="0" w:space="0" w:color="auto"/>
                        <w:right w:val="none" w:sz="0" w:space="0" w:color="auto"/>
                      </w:divBdr>
                    </w:div>
                  </w:divsChild>
                </w:div>
                <w:div w:id="1979071489">
                  <w:marLeft w:val="0"/>
                  <w:marRight w:val="0"/>
                  <w:marTop w:val="0"/>
                  <w:marBottom w:val="0"/>
                  <w:divBdr>
                    <w:top w:val="none" w:sz="0" w:space="0" w:color="auto"/>
                    <w:left w:val="none" w:sz="0" w:space="0" w:color="auto"/>
                    <w:bottom w:val="none" w:sz="0" w:space="0" w:color="auto"/>
                    <w:right w:val="none" w:sz="0" w:space="0" w:color="auto"/>
                  </w:divBdr>
                  <w:divsChild>
                    <w:div w:id="1752967224">
                      <w:marLeft w:val="0"/>
                      <w:marRight w:val="0"/>
                      <w:marTop w:val="0"/>
                      <w:marBottom w:val="0"/>
                      <w:divBdr>
                        <w:top w:val="none" w:sz="0" w:space="0" w:color="auto"/>
                        <w:left w:val="none" w:sz="0" w:space="0" w:color="auto"/>
                        <w:bottom w:val="none" w:sz="0" w:space="0" w:color="auto"/>
                        <w:right w:val="none" w:sz="0" w:space="0" w:color="auto"/>
                      </w:divBdr>
                    </w:div>
                  </w:divsChild>
                </w:div>
                <w:div w:id="1980843678">
                  <w:marLeft w:val="0"/>
                  <w:marRight w:val="0"/>
                  <w:marTop w:val="0"/>
                  <w:marBottom w:val="0"/>
                  <w:divBdr>
                    <w:top w:val="none" w:sz="0" w:space="0" w:color="auto"/>
                    <w:left w:val="none" w:sz="0" w:space="0" w:color="auto"/>
                    <w:bottom w:val="none" w:sz="0" w:space="0" w:color="auto"/>
                    <w:right w:val="none" w:sz="0" w:space="0" w:color="auto"/>
                  </w:divBdr>
                  <w:divsChild>
                    <w:div w:id="1627270594">
                      <w:marLeft w:val="0"/>
                      <w:marRight w:val="0"/>
                      <w:marTop w:val="0"/>
                      <w:marBottom w:val="0"/>
                      <w:divBdr>
                        <w:top w:val="none" w:sz="0" w:space="0" w:color="auto"/>
                        <w:left w:val="none" w:sz="0" w:space="0" w:color="auto"/>
                        <w:bottom w:val="none" w:sz="0" w:space="0" w:color="auto"/>
                        <w:right w:val="none" w:sz="0" w:space="0" w:color="auto"/>
                      </w:divBdr>
                    </w:div>
                  </w:divsChild>
                </w:div>
                <w:div w:id="1986087560">
                  <w:marLeft w:val="0"/>
                  <w:marRight w:val="0"/>
                  <w:marTop w:val="0"/>
                  <w:marBottom w:val="0"/>
                  <w:divBdr>
                    <w:top w:val="none" w:sz="0" w:space="0" w:color="auto"/>
                    <w:left w:val="none" w:sz="0" w:space="0" w:color="auto"/>
                    <w:bottom w:val="none" w:sz="0" w:space="0" w:color="auto"/>
                    <w:right w:val="none" w:sz="0" w:space="0" w:color="auto"/>
                  </w:divBdr>
                  <w:divsChild>
                    <w:div w:id="579678067">
                      <w:marLeft w:val="0"/>
                      <w:marRight w:val="0"/>
                      <w:marTop w:val="0"/>
                      <w:marBottom w:val="0"/>
                      <w:divBdr>
                        <w:top w:val="none" w:sz="0" w:space="0" w:color="auto"/>
                        <w:left w:val="none" w:sz="0" w:space="0" w:color="auto"/>
                        <w:bottom w:val="none" w:sz="0" w:space="0" w:color="auto"/>
                        <w:right w:val="none" w:sz="0" w:space="0" w:color="auto"/>
                      </w:divBdr>
                    </w:div>
                  </w:divsChild>
                </w:div>
                <w:div w:id="2003317398">
                  <w:marLeft w:val="0"/>
                  <w:marRight w:val="0"/>
                  <w:marTop w:val="0"/>
                  <w:marBottom w:val="0"/>
                  <w:divBdr>
                    <w:top w:val="none" w:sz="0" w:space="0" w:color="auto"/>
                    <w:left w:val="none" w:sz="0" w:space="0" w:color="auto"/>
                    <w:bottom w:val="none" w:sz="0" w:space="0" w:color="auto"/>
                    <w:right w:val="none" w:sz="0" w:space="0" w:color="auto"/>
                  </w:divBdr>
                  <w:divsChild>
                    <w:div w:id="2090954673">
                      <w:marLeft w:val="0"/>
                      <w:marRight w:val="0"/>
                      <w:marTop w:val="0"/>
                      <w:marBottom w:val="0"/>
                      <w:divBdr>
                        <w:top w:val="none" w:sz="0" w:space="0" w:color="auto"/>
                        <w:left w:val="none" w:sz="0" w:space="0" w:color="auto"/>
                        <w:bottom w:val="none" w:sz="0" w:space="0" w:color="auto"/>
                        <w:right w:val="none" w:sz="0" w:space="0" w:color="auto"/>
                      </w:divBdr>
                    </w:div>
                  </w:divsChild>
                </w:div>
                <w:div w:id="2097751863">
                  <w:marLeft w:val="0"/>
                  <w:marRight w:val="0"/>
                  <w:marTop w:val="0"/>
                  <w:marBottom w:val="0"/>
                  <w:divBdr>
                    <w:top w:val="none" w:sz="0" w:space="0" w:color="auto"/>
                    <w:left w:val="none" w:sz="0" w:space="0" w:color="auto"/>
                    <w:bottom w:val="none" w:sz="0" w:space="0" w:color="auto"/>
                    <w:right w:val="none" w:sz="0" w:space="0" w:color="auto"/>
                  </w:divBdr>
                  <w:divsChild>
                    <w:div w:id="544878335">
                      <w:marLeft w:val="0"/>
                      <w:marRight w:val="0"/>
                      <w:marTop w:val="0"/>
                      <w:marBottom w:val="0"/>
                      <w:divBdr>
                        <w:top w:val="none" w:sz="0" w:space="0" w:color="auto"/>
                        <w:left w:val="none" w:sz="0" w:space="0" w:color="auto"/>
                        <w:bottom w:val="none" w:sz="0" w:space="0" w:color="auto"/>
                        <w:right w:val="none" w:sz="0" w:space="0" w:color="auto"/>
                      </w:divBdr>
                    </w:div>
                  </w:divsChild>
                </w:div>
                <w:div w:id="2130005536">
                  <w:marLeft w:val="0"/>
                  <w:marRight w:val="0"/>
                  <w:marTop w:val="0"/>
                  <w:marBottom w:val="0"/>
                  <w:divBdr>
                    <w:top w:val="none" w:sz="0" w:space="0" w:color="auto"/>
                    <w:left w:val="none" w:sz="0" w:space="0" w:color="auto"/>
                    <w:bottom w:val="none" w:sz="0" w:space="0" w:color="auto"/>
                    <w:right w:val="none" w:sz="0" w:space="0" w:color="auto"/>
                  </w:divBdr>
                  <w:divsChild>
                    <w:div w:id="993993190">
                      <w:marLeft w:val="0"/>
                      <w:marRight w:val="0"/>
                      <w:marTop w:val="0"/>
                      <w:marBottom w:val="0"/>
                      <w:divBdr>
                        <w:top w:val="none" w:sz="0" w:space="0" w:color="auto"/>
                        <w:left w:val="none" w:sz="0" w:space="0" w:color="auto"/>
                        <w:bottom w:val="none" w:sz="0" w:space="0" w:color="auto"/>
                        <w:right w:val="none" w:sz="0" w:space="0" w:color="auto"/>
                      </w:divBdr>
                    </w:div>
                  </w:divsChild>
                </w:div>
                <w:div w:id="2134444890">
                  <w:marLeft w:val="0"/>
                  <w:marRight w:val="0"/>
                  <w:marTop w:val="0"/>
                  <w:marBottom w:val="0"/>
                  <w:divBdr>
                    <w:top w:val="none" w:sz="0" w:space="0" w:color="auto"/>
                    <w:left w:val="none" w:sz="0" w:space="0" w:color="auto"/>
                    <w:bottom w:val="none" w:sz="0" w:space="0" w:color="auto"/>
                    <w:right w:val="none" w:sz="0" w:space="0" w:color="auto"/>
                  </w:divBdr>
                  <w:divsChild>
                    <w:div w:id="2130006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789806">
          <w:marLeft w:val="0"/>
          <w:marRight w:val="0"/>
          <w:marTop w:val="0"/>
          <w:marBottom w:val="0"/>
          <w:divBdr>
            <w:top w:val="none" w:sz="0" w:space="0" w:color="auto"/>
            <w:left w:val="none" w:sz="0" w:space="0" w:color="auto"/>
            <w:bottom w:val="none" w:sz="0" w:space="0" w:color="auto"/>
            <w:right w:val="none" w:sz="0" w:space="0" w:color="auto"/>
          </w:divBdr>
        </w:div>
        <w:div w:id="126316275">
          <w:marLeft w:val="0"/>
          <w:marRight w:val="0"/>
          <w:marTop w:val="0"/>
          <w:marBottom w:val="0"/>
          <w:divBdr>
            <w:top w:val="none" w:sz="0" w:space="0" w:color="auto"/>
            <w:left w:val="none" w:sz="0" w:space="0" w:color="auto"/>
            <w:bottom w:val="none" w:sz="0" w:space="0" w:color="auto"/>
            <w:right w:val="none" w:sz="0" w:space="0" w:color="auto"/>
          </w:divBdr>
        </w:div>
        <w:div w:id="162282486">
          <w:marLeft w:val="0"/>
          <w:marRight w:val="0"/>
          <w:marTop w:val="0"/>
          <w:marBottom w:val="0"/>
          <w:divBdr>
            <w:top w:val="none" w:sz="0" w:space="0" w:color="auto"/>
            <w:left w:val="none" w:sz="0" w:space="0" w:color="auto"/>
            <w:bottom w:val="none" w:sz="0" w:space="0" w:color="auto"/>
            <w:right w:val="none" w:sz="0" w:space="0" w:color="auto"/>
          </w:divBdr>
        </w:div>
        <w:div w:id="238250708">
          <w:marLeft w:val="0"/>
          <w:marRight w:val="0"/>
          <w:marTop w:val="0"/>
          <w:marBottom w:val="0"/>
          <w:divBdr>
            <w:top w:val="none" w:sz="0" w:space="0" w:color="auto"/>
            <w:left w:val="none" w:sz="0" w:space="0" w:color="auto"/>
            <w:bottom w:val="none" w:sz="0" w:space="0" w:color="auto"/>
            <w:right w:val="none" w:sz="0" w:space="0" w:color="auto"/>
          </w:divBdr>
        </w:div>
        <w:div w:id="250741593">
          <w:marLeft w:val="0"/>
          <w:marRight w:val="0"/>
          <w:marTop w:val="0"/>
          <w:marBottom w:val="0"/>
          <w:divBdr>
            <w:top w:val="none" w:sz="0" w:space="0" w:color="auto"/>
            <w:left w:val="none" w:sz="0" w:space="0" w:color="auto"/>
            <w:bottom w:val="none" w:sz="0" w:space="0" w:color="auto"/>
            <w:right w:val="none" w:sz="0" w:space="0" w:color="auto"/>
          </w:divBdr>
        </w:div>
        <w:div w:id="289556048">
          <w:marLeft w:val="0"/>
          <w:marRight w:val="0"/>
          <w:marTop w:val="0"/>
          <w:marBottom w:val="0"/>
          <w:divBdr>
            <w:top w:val="none" w:sz="0" w:space="0" w:color="auto"/>
            <w:left w:val="none" w:sz="0" w:space="0" w:color="auto"/>
            <w:bottom w:val="none" w:sz="0" w:space="0" w:color="auto"/>
            <w:right w:val="none" w:sz="0" w:space="0" w:color="auto"/>
          </w:divBdr>
        </w:div>
        <w:div w:id="319120681">
          <w:marLeft w:val="0"/>
          <w:marRight w:val="0"/>
          <w:marTop w:val="0"/>
          <w:marBottom w:val="0"/>
          <w:divBdr>
            <w:top w:val="none" w:sz="0" w:space="0" w:color="auto"/>
            <w:left w:val="none" w:sz="0" w:space="0" w:color="auto"/>
            <w:bottom w:val="none" w:sz="0" w:space="0" w:color="auto"/>
            <w:right w:val="none" w:sz="0" w:space="0" w:color="auto"/>
          </w:divBdr>
        </w:div>
        <w:div w:id="333460942">
          <w:marLeft w:val="0"/>
          <w:marRight w:val="0"/>
          <w:marTop w:val="0"/>
          <w:marBottom w:val="0"/>
          <w:divBdr>
            <w:top w:val="none" w:sz="0" w:space="0" w:color="auto"/>
            <w:left w:val="none" w:sz="0" w:space="0" w:color="auto"/>
            <w:bottom w:val="none" w:sz="0" w:space="0" w:color="auto"/>
            <w:right w:val="none" w:sz="0" w:space="0" w:color="auto"/>
          </w:divBdr>
        </w:div>
        <w:div w:id="444275857">
          <w:marLeft w:val="0"/>
          <w:marRight w:val="0"/>
          <w:marTop w:val="0"/>
          <w:marBottom w:val="0"/>
          <w:divBdr>
            <w:top w:val="none" w:sz="0" w:space="0" w:color="auto"/>
            <w:left w:val="none" w:sz="0" w:space="0" w:color="auto"/>
            <w:bottom w:val="none" w:sz="0" w:space="0" w:color="auto"/>
            <w:right w:val="none" w:sz="0" w:space="0" w:color="auto"/>
          </w:divBdr>
        </w:div>
        <w:div w:id="752818783">
          <w:marLeft w:val="0"/>
          <w:marRight w:val="0"/>
          <w:marTop w:val="0"/>
          <w:marBottom w:val="0"/>
          <w:divBdr>
            <w:top w:val="none" w:sz="0" w:space="0" w:color="auto"/>
            <w:left w:val="none" w:sz="0" w:space="0" w:color="auto"/>
            <w:bottom w:val="none" w:sz="0" w:space="0" w:color="auto"/>
            <w:right w:val="none" w:sz="0" w:space="0" w:color="auto"/>
          </w:divBdr>
        </w:div>
        <w:div w:id="841890281">
          <w:marLeft w:val="0"/>
          <w:marRight w:val="0"/>
          <w:marTop w:val="0"/>
          <w:marBottom w:val="0"/>
          <w:divBdr>
            <w:top w:val="none" w:sz="0" w:space="0" w:color="auto"/>
            <w:left w:val="none" w:sz="0" w:space="0" w:color="auto"/>
            <w:bottom w:val="none" w:sz="0" w:space="0" w:color="auto"/>
            <w:right w:val="none" w:sz="0" w:space="0" w:color="auto"/>
          </w:divBdr>
        </w:div>
        <w:div w:id="994263695">
          <w:marLeft w:val="0"/>
          <w:marRight w:val="0"/>
          <w:marTop w:val="0"/>
          <w:marBottom w:val="0"/>
          <w:divBdr>
            <w:top w:val="none" w:sz="0" w:space="0" w:color="auto"/>
            <w:left w:val="none" w:sz="0" w:space="0" w:color="auto"/>
            <w:bottom w:val="none" w:sz="0" w:space="0" w:color="auto"/>
            <w:right w:val="none" w:sz="0" w:space="0" w:color="auto"/>
          </w:divBdr>
        </w:div>
        <w:div w:id="1229267230">
          <w:marLeft w:val="0"/>
          <w:marRight w:val="0"/>
          <w:marTop w:val="0"/>
          <w:marBottom w:val="0"/>
          <w:divBdr>
            <w:top w:val="none" w:sz="0" w:space="0" w:color="auto"/>
            <w:left w:val="none" w:sz="0" w:space="0" w:color="auto"/>
            <w:bottom w:val="none" w:sz="0" w:space="0" w:color="auto"/>
            <w:right w:val="none" w:sz="0" w:space="0" w:color="auto"/>
          </w:divBdr>
        </w:div>
        <w:div w:id="1270622987">
          <w:marLeft w:val="0"/>
          <w:marRight w:val="0"/>
          <w:marTop w:val="0"/>
          <w:marBottom w:val="0"/>
          <w:divBdr>
            <w:top w:val="none" w:sz="0" w:space="0" w:color="auto"/>
            <w:left w:val="none" w:sz="0" w:space="0" w:color="auto"/>
            <w:bottom w:val="none" w:sz="0" w:space="0" w:color="auto"/>
            <w:right w:val="none" w:sz="0" w:space="0" w:color="auto"/>
          </w:divBdr>
        </w:div>
        <w:div w:id="1349482716">
          <w:marLeft w:val="0"/>
          <w:marRight w:val="0"/>
          <w:marTop w:val="0"/>
          <w:marBottom w:val="0"/>
          <w:divBdr>
            <w:top w:val="none" w:sz="0" w:space="0" w:color="auto"/>
            <w:left w:val="none" w:sz="0" w:space="0" w:color="auto"/>
            <w:bottom w:val="none" w:sz="0" w:space="0" w:color="auto"/>
            <w:right w:val="none" w:sz="0" w:space="0" w:color="auto"/>
          </w:divBdr>
        </w:div>
        <w:div w:id="1399209276">
          <w:marLeft w:val="0"/>
          <w:marRight w:val="0"/>
          <w:marTop w:val="0"/>
          <w:marBottom w:val="0"/>
          <w:divBdr>
            <w:top w:val="none" w:sz="0" w:space="0" w:color="auto"/>
            <w:left w:val="none" w:sz="0" w:space="0" w:color="auto"/>
            <w:bottom w:val="none" w:sz="0" w:space="0" w:color="auto"/>
            <w:right w:val="none" w:sz="0" w:space="0" w:color="auto"/>
          </w:divBdr>
        </w:div>
        <w:div w:id="1852138069">
          <w:marLeft w:val="0"/>
          <w:marRight w:val="0"/>
          <w:marTop w:val="0"/>
          <w:marBottom w:val="0"/>
          <w:divBdr>
            <w:top w:val="none" w:sz="0" w:space="0" w:color="auto"/>
            <w:left w:val="none" w:sz="0" w:space="0" w:color="auto"/>
            <w:bottom w:val="none" w:sz="0" w:space="0" w:color="auto"/>
            <w:right w:val="none" w:sz="0" w:space="0" w:color="auto"/>
          </w:divBdr>
        </w:div>
        <w:div w:id="1920560486">
          <w:marLeft w:val="0"/>
          <w:marRight w:val="0"/>
          <w:marTop w:val="0"/>
          <w:marBottom w:val="0"/>
          <w:divBdr>
            <w:top w:val="none" w:sz="0" w:space="0" w:color="auto"/>
            <w:left w:val="none" w:sz="0" w:space="0" w:color="auto"/>
            <w:bottom w:val="none" w:sz="0" w:space="0" w:color="auto"/>
            <w:right w:val="none" w:sz="0" w:space="0" w:color="auto"/>
          </w:divBdr>
        </w:div>
      </w:divsChild>
    </w:div>
    <w:div w:id="1940214293">
      <w:bodyDiv w:val="1"/>
      <w:marLeft w:val="0"/>
      <w:marRight w:val="0"/>
      <w:marTop w:val="0"/>
      <w:marBottom w:val="0"/>
      <w:divBdr>
        <w:top w:val="none" w:sz="0" w:space="0" w:color="auto"/>
        <w:left w:val="none" w:sz="0" w:space="0" w:color="auto"/>
        <w:bottom w:val="none" w:sz="0" w:space="0" w:color="auto"/>
        <w:right w:val="none" w:sz="0" w:space="0" w:color="auto"/>
      </w:divBdr>
    </w:div>
    <w:div w:id="1987277294">
      <w:bodyDiv w:val="1"/>
      <w:marLeft w:val="0"/>
      <w:marRight w:val="0"/>
      <w:marTop w:val="0"/>
      <w:marBottom w:val="0"/>
      <w:divBdr>
        <w:top w:val="none" w:sz="0" w:space="0" w:color="auto"/>
        <w:left w:val="none" w:sz="0" w:space="0" w:color="auto"/>
        <w:bottom w:val="none" w:sz="0" w:space="0" w:color="auto"/>
        <w:right w:val="none" w:sz="0" w:space="0" w:color="auto"/>
      </w:divBdr>
      <w:divsChild>
        <w:div w:id="1828277833">
          <w:marLeft w:val="0"/>
          <w:marRight w:val="0"/>
          <w:marTop w:val="0"/>
          <w:marBottom w:val="0"/>
          <w:divBdr>
            <w:top w:val="none" w:sz="0" w:space="0" w:color="auto"/>
            <w:left w:val="none" w:sz="0" w:space="0" w:color="auto"/>
            <w:bottom w:val="none" w:sz="0" w:space="0" w:color="auto"/>
            <w:right w:val="none" w:sz="0" w:space="0" w:color="auto"/>
          </w:divBdr>
        </w:div>
      </w:divsChild>
    </w:div>
    <w:div w:id="1998728138">
      <w:bodyDiv w:val="1"/>
      <w:marLeft w:val="0"/>
      <w:marRight w:val="0"/>
      <w:marTop w:val="0"/>
      <w:marBottom w:val="0"/>
      <w:divBdr>
        <w:top w:val="none" w:sz="0" w:space="0" w:color="auto"/>
        <w:left w:val="none" w:sz="0" w:space="0" w:color="auto"/>
        <w:bottom w:val="none" w:sz="0" w:space="0" w:color="auto"/>
        <w:right w:val="none" w:sz="0" w:space="0" w:color="auto"/>
      </w:divBdr>
      <w:divsChild>
        <w:div w:id="778718900">
          <w:marLeft w:val="274"/>
          <w:marRight w:val="0"/>
          <w:marTop w:val="0"/>
          <w:marBottom w:val="0"/>
          <w:divBdr>
            <w:top w:val="none" w:sz="0" w:space="0" w:color="auto"/>
            <w:left w:val="none" w:sz="0" w:space="0" w:color="auto"/>
            <w:bottom w:val="none" w:sz="0" w:space="0" w:color="auto"/>
            <w:right w:val="none" w:sz="0" w:space="0" w:color="auto"/>
          </w:divBdr>
        </w:div>
        <w:div w:id="852567878">
          <w:marLeft w:val="274"/>
          <w:marRight w:val="0"/>
          <w:marTop w:val="0"/>
          <w:marBottom w:val="0"/>
          <w:divBdr>
            <w:top w:val="none" w:sz="0" w:space="0" w:color="auto"/>
            <w:left w:val="none" w:sz="0" w:space="0" w:color="auto"/>
            <w:bottom w:val="none" w:sz="0" w:space="0" w:color="auto"/>
            <w:right w:val="none" w:sz="0" w:space="0" w:color="auto"/>
          </w:divBdr>
        </w:div>
        <w:div w:id="1142188273">
          <w:marLeft w:val="274"/>
          <w:marRight w:val="0"/>
          <w:marTop w:val="0"/>
          <w:marBottom w:val="0"/>
          <w:divBdr>
            <w:top w:val="none" w:sz="0" w:space="0" w:color="auto"/>
            <w:left w:val="none" w:sz="0" w:space="0" w:color="auto"/>
            <w:bottom w:val="none" w:sz="0" w:space="0" w:color="auto"/>
            <w:right w:val="none" w:sz="0" w:space="0" w:color="auto"/>
          </w:divBdr>
        </w:div>
        <w:div w:id="1492403488">
          <w:marLeft w:val="274"/>
          <w:marRight w:val="0"/>
          <w:marTop w:val="0"/>
          <w:marBottom w:val="0"/>
          <w:divBdr>
            <w:top w:val="none" w:sz="0" w:space="0" w:color="auto"/>
            <w:left w:val="none" w:sz="0" w:space="0" w:color="auto"/>
            <w:bottom w:val="none" w:sz="0" w:space="0" w:color="auto"/>
            <w:right w:val="none" w:sz="0" w:space="0" w:color="auto"/>
          </w:divBdr>
        </w:div>
        <w:div w:id="1916091646">
          <w:marLeft w:val="274"/>
          <w:marRight w:val="0"/>
          <w:marTop w:val="0"/>
          <w:marBottom w:val="0"/>
          <w:divBdr>
            <w:top w:val="none" w:sz="0" w:space="0" w:color="auto"/>
            <w:left w:val="none" w:sz="0" w:space="0" w:color="auto"/>
            <w:bottom w:val="none" w:sz="0" w:space="0" w:color="auto"/>
            <w:right w:val="none" w:sz="0" w:space="0" w:color="auto"/>
          </w:divBdr>
        </w:div>
        <w:div w:id="2003312765">
          <w:marLeft w:val="274"/>
          <w:marRight w:val="0"/>
          <w:marTop w:val="0"/>
          <w:marBottom w:val="0"/>
          <w:divBdr>
            <w:top w:val="none" w:sz="0" w:space="0" w:color="auto"/>
            <w:left w:val="none" w:sz="0" w:space="0" w:color="auto"/>
            <w:bottom w:val="none" w:sz="0" w:space="0" w:color="auto"/>
            <w:right w:val="none" w:sz="0" w:space="0" w:color="auto"/>
          </w:divBdr>
        </w:div>
      </w:divsChild>
    </w:div>
    <w:div w:id="2000038274">
      <w:bodyDiv w:val="1"/>
      <w:marLeft w:val="0"/>
      <w:marRight w:val="0"/>
      <w:marTop w:val="0"/>
      <w:marBottom w:val="0"/>
      <w:divBdr>
        <w:top w:val="none" w:sz="0" w:space="0" w:color="auto"/>
        <w:left w:val="none" w:sz="0" w:space="0" w:color="auto"/>
        <w:bottom w:val="none" w:sz="0" w:space="0" w:color="auto"/>
        <w:right w:val="none" w:sz="0" w:space="0" w:color="auto"/>
      </w:divBdr>
    </w:div>
    <w:div w:id="2020698974">
      <w:bodyDiv w:val="1"/>
      <w:marLeft w:val="0"/>
      <w:marRight w:val="0"/>
      <w:marTop w:val="0"/>
      <w:marBottom w:val="0"/>
      <w:divBdr>
        <w:top w:val="none" w:sz="0" w:space="0" w:color="auto"/>
        <w:left w:val="none" w:sz="0" w:space="0" w:color="auto"/>
        <w:bottom w:val="none" w:sz="0" w:space="0" w:color="auto"/>
        <w:right w:val="none" w:sz="0" w:space="0" w:color="auto"/>
      </w:divBdr>
    </w:div>
    <w:div w:id="2055156116">
      <w:bodyDiv w:val="1"/>
      <w:marLeft w:val="0"/>
      <w:marRight w:val="0"/>
      <w:marTop w:val="0"/>
      <w:marBottom w:val="0"/>
      <w:divBdr>
        <w:top w:val="none" w:sz="0" w:space="0" w:color="auto"/>
        <w:left w:val="none" w:sz="0" w:space="0" w:color="auto"/>
        <w:bottom w:val="none" w:sz="0" w:space="0" w:color="auto"/>
        <w:right w:val="none" w:sz="0" w:space="0" w:color="auto"/>
      </w:divBdr>
    </w:div>
    <w:div w:id="2068533768">
      <w:bodyDiv w:val="1"/>
      <w:marLeft w:val="0"/>
      <w:marRight w:val="0"/>
      <w:marTop w:val="0"/>
      <w:marBottom w:val="0"/>
      <w:divBdr>
        <w:top w:val="none" w:sz="0" w:space="0" w:color="auto"/>
        <w:left w:val="none" w:sz="0" w:space="0" w:color="auto"/>
        <w:bottom w:val="none" w:sz="0" w:space="0" w:color="auto"/>
        <w:right w:val="none" w:sz="0" w:space="0" w:color="auto"/>
      </w:divBdr>
      <w:divsChild>
        <w:div w:id="1202212462">
          <w:marLeft w:val="0"/>
          <w:marRight w:val="0"/>
          <w:marTop w:val="0"/>
          <w:marBottom w:val="0"/>
          <w:divBdr>
            <w:top w:val="none" w:sz="0" w:space="0" w:color="auto"/>
            <w:left w:val="none" w:sz="0" w:space="0" w:color="auto"/>
            <w:bottom w:val="none" w:sz="0" w:space="0" w:color="auto"/>
            <w:right w:val="none" w:sz="0" w:space="0" w:color="auto"/>
          </w:divBdr>
        </w:div>
        <w:div w:id="1996446342">
          <w:marLeft w:val="0"/>
          <w:marRight w:val="0"/>
          <w:marTop w:val="0"/>
          <w:marBottom w:val="0"/>
          <w:divBdr>
            <w:top w:val="none" w:sz="0" w:space="0" w:color="auto"/>
            <w:left w:val="none" w:sz="0" w:space="0" w:color="auto"/>
            <w:bottom w:val="none" w:sz="0" w:space="0" w:color="auto"/>
            <w:right w:val="none" w:sz="0" w:space="0" w:color="auto"/>
          </w:divBdr>
        </w:div>
      </w:divsChild>
    </w:div>
    <w:div w:id="2079358712">
      <w:bodyDiv w:val="1"/>
      <w:marLeft w:val="0"/>
      <w:marRight w:val="0"/>
      <w:marTop w:val="0"/>
      <w:marBottom w:val="0"/>
      <w:divBdr>
        <w:top w:val="none" w:sz="0" w:space="0" w:color="auto"/>
        <w:left w:val="none" w:sz="0" w:space="0" w:color="auto"/>
        <w:bottom w:val="none" w:sz="0" w:space="0" w:color="auto"/>
        <w:right w:val="none" w:sz="0" w:space="0" w:color="auto"/>
      </w:divBdr>
      <w:divsChild>
        <w:div w:id="1179080797">
          <w:marLeft w:val="0"/>
          <w:marRight w:val="0"/>
          <w:marTop w:val="0"/>
          <w:marBottom w:val="0"/>
          <w:divBdr>
            <w:top w:val="none" w:sz="0" w:space="0" w:color="auto"/>
            <w:left w:val="none" w:sz="0" w:space="0" w:color="auto"/>
            <w:bottom w:val="none" w:sz="0" w:space="0" w:color="auto"/>
            <w:right w:val="none" w:sz="0" w:space="0" w:color="auto"/>
          </w:divBdr>
        </w:div>
      </w:divsChild>
    </w:div>
    <w:div w:id="2103136371">
      <w:bodyDiv w:val="1"/>
      <w:marLeft w:val="0"/>
      <w:marRight w:val="0"/>
      <w:marTop w:val="0"/>
      <w:marBottom w:val="0"/>
      <w:divBdr>
        <w:top w:val="none" w:sz="0" w:space="0" w:color="auto"/>
        <w:left w:val="none" w:sz="0" w:space="0" w:color="auto"/>
        <w:bottom w:val="none" w:sz="0" w:space="0" w:color="auto"/>
        <w:right w:val="none" w:sz="0" w:space="0" w:color="auto"/>
      </w:divBdr>
    </w:div>
    <w:div w:id="2105297825">
      <w:bodyDiv w:val="1"/>
      <w:marLeft w:val="0"/>
      <w:marRight w:val="0"/>
      <w:marTop w:val="0"/>
      <w:marBottom w:val="0"/>
      <w:divBdr>
        <w:top w:val="none" w:sz="0" w:space="0" w:color="auto"/>
        <w:left w:val="none" w:sz="0" w:space="0" w:color="auto"/>
        <w:bottom w:val="none" w:sz="0" w:space="0" w:color="auto"/>
        <w:right w:val="none" w:sz="0" w:space="0" w:color="auto"/>
      </w:divBdr>
    </w:div>
  </w:divs>
  <w:pixelsPerInch w:val="72"/>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lifelabonline.org" TargetMode="Externa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D930CA9FB34E948BD6A73D2BF1437DB" ma:contentTypeVersion="16" ma:contentTypeDescription="Create a new document." ma:contentTypeScope="" ma:versionID="1a7ffeabce8103b5b8a4063f883bf055">
  <xsd:schema xmlns:xsd="http://www.w3.org/2001/XMLSchema" xmlns:xs="http://www.w3.org/2001/XMLSchema" xmlns:p="http://schemas.microsoft.com/office/2006/metadata/properties" xmlns:ns2="ecfe38cb-df63-4e2d-9794-c5b0ab1c669a" xmlns:ns3="01421b7c-f39e-4aed-a843-4c814a3eb1eb" targetNamespace="http://schemas.microsoft.com/office/2006/metadata/properties" ma:root="true" ma:fieldsID="104e06c4dd7aebe2e40da74abc930fc6" ns2:_="" ns3:_="">
    <xsd:import namespace="ecfe38cb-df63-4e2d-9794-c5b0ab1c669a"/>
    <xsd:import namespace="01421b7c-f39e-4aed-a843-4c814a3eb1e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element ref="ns2:MediaLengthInSecond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fe38cb-df63-4e2d-9794-c5b0ab1c66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cbf2f534-9c3d-494b-83fb-768e807180cb"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1421b7c-f39e-4aed-a843-4c814a3eb1eb"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d3975150-46b6-4b33-92f3-34783c4df352}" ma:internalName="TaxCatchAll" ma:showField="CatchAllData" ma:web="01421b7c-f39e-4aed-a843-4c814a3eb1eb">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01421b7c-f39e-4aed-a843-4c814a3eb1eb" xsi:nil="true"/>
    <lcf76f155ced4ddcb4097134ff3c332f xmlns="ecfe38cb-df63-4e2d-9794-c5b0ab1c669a">
      <Terms xmlns="http://schemas.microsoft.com/office/infopath/2007/PartnerControls"/>
    </lcf76f155ced4ddcb4097134ff3c332f>
  </documentManagement>
</p:properti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120B471D-6597-4A0F-8C7B-FBD62C7700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fe38cb-df63-4e2d-9794-c5b0ab1c669a"/>
    <ds:schemaRef ds:uri="01421b7c-f39e-4aed-a843-4c814a3eb1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C05A42F-B517-4223-83BD-35C32A06B0A2}">
  <ds:schemaRefs>
    <ds:schemaRef ds:uri="http://schemas.microsoft.com/sharepoint/v3/contenttype/forms"/>
  </ds:schemaRefs>
</ds:datastoreItem>
</file>

<file path=customXml/itemProps3.xml><?xml version="1.0" encoding="utf-8"?>
<ds:datastoreItem xmlns:ds="http://schemas.openxmlformats.org/officeDocument/2006/customXml" ds:itemID="{31D4E44B-DB39-4BDE-9554-D67FD2084965}">
  <ds:schemaRefs>
    <ds:schemaRef ds:uri="http://schemas.openxmlformats.org/officeDocument/2006/bibliography"/>
  </ds:schemaRefs>
</ds:datastoreItem>
</file>

<file path=customXml/itemProps4.xml><?xml version="1.0" encoding="utf-8"?>
<ds:datastoreItem xmlns:ds="http://schemas.openxmlformats.org/officeDocument/2006/customXml" ds:itemID="{B894FAD1-C54A-48AF-9EF1-F462C8F8F066}">
  <ds:schemaRefs>
    <ds:schemaRef ds:uri="http://schemas.microsoft.com/office/2006/metadata/properties"/>
    <ds:schemaRef ds:uri="http://schemas.microsoft.com/office/infopath/2007/PartnerControls"/>
    <ds:schemaRef ds:uri="01421b7c-f39e-4aed-a843-4c814a3eb1eb"/>
    <ds:schemaRef ds:uri="ecfe38cb-df63-4e2d-9794-c5b0ab1c669a"/>
  </ds:schemaRefs>
</ds:datastoreItem>
</file>

<file path=customXml/itemProps5.xml><?xml version="1.0" encoding="utf-8"?>
<ds:datastoreItem xmlns:ds="http://schemas.openxmlformats.org/officeDocument/2006/customXml" ds:itemID="{C60376FC-22BE-4B4D-BA37-9C40C4C023D4}">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4370</Words>
  <Characters>24914</Characters>
  <Application>Microsoft Office Word</Application>
  <DocSecurity>4</DocSecurity>
  <Lines>207</Lines>
  <Paragraphs>58</Paragraphs>
  <ScaleCrop>false</ScaleCrop>
  <Company>University of Southampton</Company>
  <LinksUpToDate>false</LinksUpToDate>
  <CharactersWithSpaces>29226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Overview of Teaching Module Sept 2013</dc:title>
  <dc:subject/>
  <dc:creator>Hannah Davey</dc:creator>
  <cp:keywords/>
  <cp:lastModifiedBy>Lily Bissell</cp:lastModifiedBy>
  <cp:revision>540</cp:revision>
  <cp:lastPrinted>2020-11-06T15:15:00Z</cp:lastPrinted>
  <dcterms:created xsi:type="dcterms:W3CDTF">2023-01-14T03:38:00Z</dcterms:created>
  <dcterms:modified xsi:type="dcterms:W3CDTF">2025-09-09T11:03:00Z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DefaultSectionNames">
    <vt:lpwstr/>
  </property>
  <property fmtid="{D5CDD505-2E9C-101B-9397-08002B2CF9AE}" pid="4" name="Invited_Members">
    <vt:lpwstr/>
  </property>
  <property fmtid="{D5CDD505-2E9C-101B-9397-08002B2CF9AE}" pid="5" name="AppVersion">
    <vt:lpwstr/>
  </property>
  <property fmtid="{D5CDD505-2E9C-101B-9397-08002B2CF9AE}" pid="6" name="Templates">
    <vt:lpwstr/>
  </property>
  <property fmtid="{D5CDD505-2E9C-101B-9397-08002B2CF9AE}" pid="7" name="Member_Groups">
    <vt:lpwstr/>
  </property>
  <property fmtid="{D5CDD505-2E9C-101B-9397-08002B2CF9AE}" pid="8" name="Self_Registration_Enabled">
    <vt:lpwstr/>
  </property>
  <property fmtid="{D5CDD505-2E9C-101B-9397-08002B2CF9AE}" pid="9" name="Has_Leaders_Only_SectionGroup">
    <vt:lpwstr/>
  </property>
  <property fmtid="{D5CDD505-2E9C-101B-9397-08002B2CF9AE}" pid="10" name="CultureName">
    <vt:lpwstr/>
  </property>
  <property fmtid="{D5CDD505-2E9C-101B-9397-08002B2CF9AE}" pid="11" name="LMS_Mappings">
    <vt:lpwstr/>
  </property>
  <property fmtid="{D5CDD505-2E9C-101B-9397-08002B2CF9AE}" pid="12" name="FolderType">
    <vt:lpwstr/>
  </property>
  <property fmtid="{D5CDD505-2E9C-101B-9397-08002B2CF9AE}" pid="13" name="Owner">
    <vt:lpwstr/>
  </property>
  <property fmtid="{D5CDD505-2E9C-101B-9397-08002B2CF9AE}" pid="14" name="Leaders">
    <vt:lpwstr/>
  </property>
  <property fmtid="{D5CDD505-2E9C-101B-9397-08002B2CF9AE}" pid="15" name="TeamsChannelId">
    <vt:lpwstr/>
  </property>
  <property fmtid="{D5CDD505-2E9C-101B-9397-08002B2CF9AE}" pid="16" name="Invited_Leaders">
    <vt:lpwstr/>
  </property>
  <property fmtid="{D5CDD505-2E9C-101B-9397-08002B2CF9AE}" pid="17" name="NotebookType">
    <vt:lpwstr/>
  </property>
  <property fmtid="{D5CDD505-2E9C-101B-9397-08002B2CF9AE}" pid="18" name="Is_Collaboration_Space_Locked">
    <vt:lpwstr/>
  </property>
  <property fmtid="{D5CDD505-2E9C-101B-9397-08002B2CF9AE}" pid="19" name="IsNotebookLocked">
    <vt:lpwstr/>
  </property>
  <property fmtid="{D5CDD505-2E9C-101B-9397-08002B2CF9AE}" pid="20" name="Distribution_Groups">
    <vt:lpwstr/>
  </property>
  <property fmtid="{D5CDD505-2E9C-101B-9397-08002B2CF9AE}" pid="21" name="Math_Settings">
    <vt:lpwstr/>
  </property>
  <property fmtid="{D5CDD505-2E9C-101B-9397-08002B2CF9AE}" pid="22" name="Members">
    <vt:lpwstr/>
  </property>
  <property fmtid="{D5CDD505-2E9C-101B-9397-08002B2CF9AE}" pid="23" name="ContentTypeId">
    <vt:lpwstr>0x0101000D930CA9FB34E948BD6A73D2BF1437DB</vt:lpwstr>
  </property>
  <property fmtid="{D5CDD505-2E9C-101B-9397-08002B2CF9AE}" pid="24" name="xd_ProgID">
    <vt:lpwstr/>
  </property>
  <property fmtid="{D5CDD505-2E9C-101B-9397-08002B2CF9AE}" pid="25" name="ComplianceAssetId">
    <vt:lpwstr/>
  </property>
  <property fmtid="{D5CDD505-2E9C-101B-9397-08002B2CF9AE}" pid="26" name="TemplateUrl">
    <vt:lpwstr/>
  </property>
  <property fmtid="{D5CDD505-2E9C-101B-9397-08002B2CF9AE}" pid="27" name="xd_Signature">
    <vt:bool>false</vt:bool>
  </property>
  <property fmtid="{D5CDD505-2E9C-101B-9397-08002B2CF9AE}" pid="28" name="Order">
    <vt:r8>1146400</vt:r8>
  </property>
  <property fmtid="{D5CDD505-2E9C-101B-9397-08002B2CF9AE}" pid="29" name="MediaServiceImageTags">
    <vt:lpwstr/>
  </property>
</Properties>
</file>